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20BEE" w:rsidRDefault="00A20BEE">
      <w:pPr>
        <w:tabs>
          <w:tab w:val="left" w:pos="5400"/>
        </w:tabs>
        <w:jc w:val="both"/>
        <w:rPr>
          <w:rFonts w:ascii="Book Antiqua" w:hAnsi="Book Antiqua"/>
          <w:b/>
          <w:sz w:val="26"/>
          <w:szCs w:val="26"/>
        </w:rPr>
      </w:pPr>
      <w:r>
        <w:rPr>
          <w:rFonts w:ascii="Book Antiqua" w:hAnsi="Book Antiqua"/>
          <w:b/>
          <w:sz w:val="26"/>
          <w:szCs w:val="26"/>
        </w:rPr>
        <w:t xml:space="preserve"> Schema di regolamento recante “Disposizioni per la razionalizzazione ed accorpamento delle classi di concorso a cattedre e a posti di insegnamento, ai sensi dell’articolo 64, comma 4, lettera a), del decreto-legge 25 giugno 2008, n. 112, convertito, con modificazioni, dalla legge 6 agosto 2008, n. </w:t>
      </w:r>
      <w:smartTag w:uri="urn:schemas-microsoft-com:office:smarttags" w:element="metricconverter">
        <w:smartTagPr>
          <w:attr w:name="ProductID" w:val="133”"/>
        </w:smartTagPr>
        <w:r>
          <w:rPr>
            <w:rFonts w:ascii="Book Antiqua" w:hAnsi="Book Antiqua"/>
            <w:b/>
            <w:sz w:val="26"/>
            <w:szCs w:val="26"/>
          </w:rPr>
          <w:t>133”</w:t>
        </w:r>
      </w:smartTag>
      <w:r>
        <w:rPr>
          <w:rFonts w:ascii="Book Antiqua" w:hAnsi="Book Antiqua"/>
          <w:b/>
          <w:sz w:val="26"/>
          <w:szCs w:val="26"/>
        </w:rPr>
        <w:t>.</w:t>
      </w:r>
    </w:p>
    <w:p w:rsidR="00A20BEE" w:rsidRDefault="00A20BEE">
      <w:pPr>
        <w:tabs>
          <w:tab w:val="left" w:pos="5400"/>
        </w:tabs>
        <w:jc w:val="right"/>
        <w:rPr>
          <w:rFonts w:ascii="Lucida Calligraphy" w:hAnsi="Lucida Calligraphy"/>
          <w:b/>
          <w:i/>
          <w:sz w:val="26"/>
          <w:szCs w:val="26"/>
          <w:u w:val="single"/>
        </w:rPr>
      </w:pPr>
      <w:r>
        <w:rPr>
          <w:rFonts w:ascii="Lucida Calligraphy" w:hAnsi="Lucida Calligraphy"/>
          <w:b/>
          <w:i/>
          <w:sz w:val="26"/>
          <w:szCs w:val="26"/>
          <w:u w:val="single"/>
        </w:rPr>
        <w:t>BOZZA</w:t>
      </w:r>
    </w:p>
    <w:p w:rsidR="00A20BEE" w:rsidRDefault="00A20BEE">
      <w:pPr>
        <w:tabs>
          <w:tab w:val="left" w:pos="5400"/>
        </w:tabs>
        <w:jc w:val="both"/>
        <w:rPr>
          <w:rFonts w:ascii="Book Antiqua" w:hAnsi="Book Antiqua"/>
          <w:b/>
          <w:sz w:val="26"/>
          <w:szCs w:val="26"/>
        </w:rPr>
      </w:pPr>
    </w:p>
    <w:p w:rsidR="00A20BEE" w:rsidRDefault="00A20BEE">
      <w:pPr>
        <w:tabs>
          <w:tab w:val="left" w:pos="5400"/>
        </w:tabs>
        <w:jc w:val="center"/>
        <w:rPr>
          <w:rFonts w:ascii="Book Antiqua" w:hAnsi="Book Antiqua"/>
          <w:b/>
          <w:sz w:val="26"/>
          <w:szCs w:val="26"/>
        </w:rPr>
      </w:pPr>
      <w:r>
        <w:rPr>
          <w:rFonts w:ascii="Book Antiqua" w:hAnsi="Book Antiqua"/>
          <w:b/>
          <w:sz w:val="26"/>
          <w:szCs w:val="26"/>
        </w:rPr>
        <w:t xml:space="preserve">Il Presidente della repubblica </w:t>
      </w:r>
    </w:p>
    <w:p w:rsidR="00A20BEE" w:rsidRDefault="00A20BEE">
      <w:pPr>
        <w:tabs>
          <w:tab w:val="left" w:pos="5400"/>
        </w:tabs>
        <w:jc w:val="center"/>
        <w:rPr>
          <w:rFonts w:ascii="Book Antiqua" w:hAnsi="Book Antiqua"/>
          <w:sz w:val="26"/>
          <w:szCs w:val="26"/>
        </w:rPr>
      </w:pPr>
    </w:p>
    <w:p w:rsidR="00A20BEE" w:rsidRDefault="00A20BEE">
      <w:pPr>
        <w:pStyle w:val="NormalWeb"/>
        <w:tabs>
          <w:tab w:val="left" w:pos="1134"/>
          <w:tab w:val="left" w:pos="5400"/>
        </w:tabs>
        <w:spacing w:before="28" w:after="28"/>
        <w:ind w:left="1080" w:hanging="1080"/>
        <w:jc w:val="both"/>
        <w:rPr>
          <w:rFonts w:ascii="Book Antiqua" w:hAnsi="Book Antiqua"/>
          <w:color w:val="00000A"/>
          <w:sz w:val="22"/>
          <w:szCs w:val="22"/>
        </w:rPr>
      </w:pPr>
      <w:r>
        <w:rPr>
          <w:rFonts w:ascii="Book Antiqua" w:hAnsi="Book Antiqua"/>
          <w:color w:val="00000A"/>
          <w:sz w:val="22"/>
          <w:szCs w:val="22"/>
        </w:rPr>
        <w:t xml:space="preserve">VISTI </w:t>
      </w:r>
      <w:r>
        <w:rPr>
          <w:rFonts w:ascii="Book Antiqua" w:hAnsi="Book Antiqua"/>
          <w:color w:val="00000A"/>
          <w:sz w:val="22"/>
          <w:szCs w:val="22"/>
        </w:rPr>
        <w:tab/>
        <w:t>gli articoli 87 e 117 della Costituzione;</w:t>
      </w:r>
    </w:p>
    <w:p w:rsidR="00A20BEE" w:rsidRDefault="00A20BEE">
      <w:pPr>
        <w:pStyle w:val="NormalWeb"/>
        <w:tabs>
          <w:tab w:val="left" w:pos="1134"/>
          <w:tab w:val="left" w:pos="5400"/>
        </w:tabs>
        <w:spacing w:before="28" w:after="28"/>
        <w:ind w:left="1080" w:hanging="1080"/>
        <w:jc w:val="both"/>
        <w:rPr>
          <w:rFonts w:ascii="Book Antiqua" w:hAnsi="Book Antiqua"/>
          <w:color w:val="00000A"/>
          <w:sz w:val="22"/>
          <w:szCs w:val="22"/>
        </w:rPr>
      </w:pPr>
      <w:r>
        <w:rPr>
          <w:rFonts w:ascii="Book Antiqua" w:hAnsi="Book Antiqua"/>
          <w:color w:val="00000A"/>
          <w:sz w:val="22"/>
          <w:szCs w:val="22"/>
        </w:rPr>
        <w:t>VISTO</w:t>
      </w:r>
      <w:r>
        <w:rPr>
          <w:rFonts w:ascii="Book Antiqua" w:hAnsi="Book Antiqua"/>
          <w:color w:val="00000A"/>
          <w:sz w:val="22"/>
          <w:szCs w:val="22"/>
        </w:rPr>
        <w:tab/>
        <w:t>l’articolo 17, comma 2, della legge 23 agosto 1988, n. 400;</w:t>
      </w:r>
    </w:p>
    <w:p w:rsidR="00A20BEE" w:rsidRDefault="00A20BEE">
      <w:pPr>
        <w:tabs>
          <w:tab w:val="left" w:pos="1134"/>
          <w:tab w:val="left" w:pos="5400"/>
        </w:tabs>
        <w:spacing w:after="120"/>
        <w:ind w:left="1080" w:hanging="1080"/>
        <w:jc w:val="both"/>
        <w:rPr>
          <w:rFonts w:ascii="Book Antiqua" w:hAnsi="Book Antiqua"/>
          <w:sz w:val="22"/>
          <w:szCs w:val="22"/>
        </w:rPr>
      </w:pPr>
      <w:r>
        <w:rPr>
          <w:rFonts w:ascii="Book Antiqua" w:hAnsi="Book Antiqua"/>
          <w:sz w:val="22"/>
          <w:szCs w:val="22"/>
        </w:rPr>
        <w:t xml:space="preserve">VISTO </w:t>
      </w:r>
      <w:r>
        <w:rPr>
          <w:rFonts w:ascii="Book Antiqua" w:hAnsi="Book Antiqua"/>
          <w:sz w:val="22"/>
          <w:szCs w:val="22"/>
        </w:rPr>
        <w:tab/>
        <w:t xml:space="preserve">l’articolo 64 del decreto-legge 25 giugno 2008, n. 112, convertito, con modificazioni, dalla legge 6 agosto 2008, n. 133 che prevede, al comma 3, la predisposizione di un piano programmatico di interventi e misure finalizzati ad un più razionale utilizzo delle risorse umane e strumentali disponibili e ad una maggiore efficacia ed efficienza del sistema scolastico e, al comma </w:t>
      </w:r>
      <w:smartTag w:uri="urn:schemas-microsoft-com:office:smarttags" w:element="metricconverter">
        <w:smartTagPr>
          <w:attr w:name="ProductID" w:val="4, in"/>
        </w:smartTagPr>
        <w:r>
          <w:rPr>
            <w:rFonts w:ascii="Book Antiqua" w:hAnsi="Book Antiqua"/>
            <w:sz w:val="22"/>
            <w:szCs w:val="22"/>
          </w:rPr>
          <w:t>4, in</w:t>
        </w:r>
      </w:smartTag>
      <w:r>
        <w:rPr>
          <w:rFonts w:ascii="Book Antiqua" w:hAnsi="Book Antiqua"/>
          <w:sz w:val="22"/>
          <w:szCs w:val="22"/>
        </w:rPr>
        <w:t xml:space="preserve"> attuazione del piano e in relazione agli interventi e alle misure annuali ivi individuati, l’adozione di uno o più regolamenti ai sensi dell’articolo 17, comma 2, della legge 23 agosto 1988, n. 400 e successive modificazioni;</w:t>
      </w:r>
    </w:p>
    <w:p w:rsidR="00A20BEE" w:rsidRDefault="00A20BEE">
      <w:pPr>
        <w:tabs>
          <w:tab w:val="left" w:pos="1134"/>
          <w:tab w:val="left" w:pos="5400"/>
        </w:tabs>
        <w:spacing w:after="120"/>
        <w:ind w:left="1080" w:hanging="1080"/>
        <w:jc w:val="both"/>
        <w:rPr>
          <w:rFonts w:ascii="Book Antiqua" w:hAnsi="Book Antiqua"/>
          <w:sz w:val="22"/>
          <w:szCs w:val="22"/>
        </w:rPr>
      </w:pPr>
      <w:r>
        <w:rPr>
          <w:rFonts w:ascii="Book Antiqua" w:hAnsi="Book Antiqua"/>
          <w:caps/>
          <w:sz w:val="22"/>
          <w:szCs w:val="22"/>
        </w:rPr>
        <w:t>Visto</w:t>
      </w:r>
      <w:r>
        <w:rPr>
          <w:rFonts w:ascii="Book Antiqua" w:hAnsi="Book Antiqua"/>
          <w:sz w:val="22"/>
          <w:szCs w:val="22"/>
        </w:rPr>
        <w:t xml:space="preserve"> </w:t>
      </w:r>
      <w:r>
        <w:rPr>
          <w:rFonts w:ascii="Book Antiqua" w:hAnsi="Book Antiqua"/>
          <w:sz w:val="22"/>
          <w:szCs w:val="22"/>
        </w:rPr>
        <w:tab/>
        <w:t>il piano programmatico di interventi predisposto dal Ministro dell’istruzione, dell’università e della ricerca di concerto con il Ministro dell’economia e delle finanze, ai sensi dell’articolo 64, comma 3, del sopra citato decreto-legge n. 112 del 2008, convertito, con modificazioni, dalla legge n. 133 del 2008;</w:t>
      </w:r>
    </w:p>
    <w:p w:rsidR="00A20BEE" w:rsidRDefault="00A20BEE">
      <w:pPr>
        <w:tabs>
          <w:tab w:val="left" w:pos="1134"/>
          <w:tab w:val="left" w:pos="5400"/>
        </w:tabs>
        <w:spacing w:after="120"/>
        <w:ind w:left="1080" w:hanging="1080"/>
        <w:jc w:val="both"/>
        <w:rPr>
          <w:rFonts w:ascii="Book Antiqua" w:hAnsi="Book Antiqua"/>
          <w:sz w:val="22"/>
          <w:szCs w:val="22"/>
        </w:rPr>
      </w:pPr>
      <w:r>
        <w:rPr>
          <w:rFonts w:ascii="Book Antiqua" w:hAnsi="Book Antiqua"/>
          <w:sz w:val="22"/>
          <w:szCs w:val="22"/>
        </w:rPr>
        <w:t>VISTO</w:t>
      </w:r>
      <w:r>
        <w:rPr>
          <w:rFonts w:ascii="Book Antiqua" w:hAnsi="Book Antiqua"/>
          <w:sz w:val="22"/>
          <w:szCs w:val="22"/>
        </w:rPr>
        <w:tab/>
        <w:t>l’articolo 64, comma 4, lettera a), del citato decreto-legge n. 112 del 2008, convertito, con modificazioni, dalla legge n. 133 del 2008, che prevede la razionalizzazione e l’accorpamento delle classi di concorso, per una maggiore flessibilità nell’impiego dei docenti;</w:t>
      </w:r>
    </w:p>
    <w:p w:rsidR="00A20BEE" w:rsidRDefault="00A20BEE">
      <w:pPr>
        <w:tabs>
          <w:tab w:val="left" w:pos="0"/>
          <w:tab w:val="left" w:pos="1080"/>
          <w:tab w:val="left" w:pos="1134"/>
        </w:tabs>
        <w:spacing w:after="120"/>
        <w:ind w:left="1080" w:hanging="1080"/>
        <w:jc w:val="both"/>
        <w:rPr>
          <w:rFonts w:ascii="Book Antiqua" w:hAnsi="Book Antiqua"/>
          <w:sz w:val="22"/>
          <w:szCs w:val="22"/>
        </w:rPr>
      </w:pPr>
      <w:r>
        <w:rPr>
          <w:rFonts w:ascii="Book Antiqua" w:hAnsi="Book Antiqua"/>
          <w:sz w:val="22"/>
          <w:szCs w:val="22"/>
        </w:rPr>
        <w:t>VISTO</w:t>
      </w:r>
      <w:r>
        <w:rPr>
          <w:rFonts w:ascii="Book Antiqua" w:hAnsi="Book Antiqua"/>
          <w:sz w:val="22"/>
          <w:szCs w:val="22"/>
        </w:rPr>
        <w:tab/>
        <w:t>il decreto legislativo 16 aprile 1994, n. 297 e successive modificazioni e in particolare l’articolo 473, che disciplina i corsi di riconversione professionale;</w:t>
      </w:r>
    </w:p>
    <w:p w:rsidR="00A20BEE" w:rsidRDefault="00A20BEE">
      <w:pPr>
        <w:pStyle w:val="Heading3"/>
        <w:tabs>
          <w:tab w:val="left" w:pos="1134"/>
          <w:tab w:val="left" w:pos="5400"/>
        </w:tabs>
        <w:spacing w:after="120"/>
        <w:ind w:left="1080" w:hanging="1080"/>
        <w:jc w:val="both"/>
        <w:rPr>
          <w:rFonts w:ascii="Book Antiqua" w:hAnsi="Book Antiqua"/>
          <w:sz w:val="22"/>
          <w:szCs w:val="22"/>
        </w:rPr>
      </w:pPr>
      <w:r>
        <w:rPr>
          <w:rFonts w:ascii="Book Antiqua" w:hAnsi="Book Antiqua"/>
          <w:sz w:val="22"/>
          <w:szCs w:val="22"/>
        </w:rPr>
        <w:t>VISTO</w:t>
      </w:r>
      <w:r>
        <w:rPr>
          <w:rFonts w:ascii="Book Antiqua" w:hAnsi="Book Antiqua"/>
          <w:sz w:val="22"/>
          <w:szCs w:val="22"/>
        </w:rPr>
        <w:tab/>
        <w:t>il decreto legislativo 17 ottobre 2005, n. 226, e successive modificazioni, recante "Norme generali e livelli essenziali delle prestazioni relativi al secondo ciclo del sistema educativo di istruzione e formazione, a norma dell'articolo 2 della legge 28 marzo 2003, n. 53";</w:t>
      </w:r>
    </w:p>
    <w:p w:rsidR="00A20BEE" w:rsidRDefault="00A20BEE">
      <w:pPr>
        <w:tabs>
          <w:tab w:val="left" w:pos="1080"/>
        </w:tabs>
        <w:ind w:left="1080" w:hanging="1080"/>
        <w:jc w:val="both"/>
        <w:rPr>
          <w:rFonts w:ascii="Book Antiqua" w:hAnsi="Book Antiqua"/>
          <w:sz w:val="22"/>
          <w:szCs w:val="22"/>
        </w:rPr>
      </w:pPr>
      <w:r>
        <w:rPr>
          <w:rFonts w:ascii="Book Antiqua" w:hAnsi="Book Antiqua"/>
          <w:sz w:val="22"/>
          <w:szCs w:val="22"/>
        </w:rPr>
        <w:t>VISTO</w:t>
      </w:r>
      <w:r>
        <w:rPr>
          <w:rFonts w:ascii="Book Antiqua" w:hAnsi="Book Antiqua"/>
          <w:sz w:val="22"/>
          <w:szCs w:val="22"/>
        </w:rPr>
        <w:tab/>
      </w:r>
      <w:r>
        <w:rPr>
          <w:rFonts w:ascii="Book Antiqua" w:hAnsi="Book Antiqua" w:cs="Arial"/>
          <w:bCs/>
          <w:sz w:val="22"/>
          <w:szCs w:val="22"/>
        </w:rPr>
        <w:t>l’articolo 13 del decreto legge 31 gennaio 2007 n. 7 convertito in legge, con modificazioni, dalla legge</w:t>
      </w:r>
      <w:hyperlink r:id="rId7" w:history="1">
        <w:r>
          <w:rPr>
            <w:rStyle w:val="Hyperlink"/>
          </w:rPr>
          <w:t xml:space="preserve"> 2 aprile 2007, n. 40</w:t>
        </w:r>
      </w:hyperlink>
      <w:r>
        <w:rPr>
          <w:rFonts w:ascii="Book Antiqua" w:hAnsi="Book Antiqua" w:cs="Arial"/>
          <w:bCs/>
          <w:sz w:val="22"/>
          <w:szCs w:val="22"/>
        </w:rPr>
        <w:t>, che</w:t>
      </w:r>
      <w:r>
        <w:rPr>
          <w:rFonts w:ascii="Book Antiqua" w:hAnsi="Book Antiqua"/>
          <w:sz w:val="22"/>
          <w:szCs w:val="22"/>
        </w:rPr>
        <w:t xml:space="preserve"> detta disposizioni urgenti in materia di istruzione tecnico-professionale;</w:t>
      </w:r>
    </w:p>
    <w:p w:rsidR="00A20BEE" w:rsidRDefault="00A20BEE">
      <w:pPr>
        <w:tabs>
          <w:tab w:val="left" w:pos="1134"/>
          <w:tab w:val="left" w:pos="5400"/>
        </w:tabs>
        <w:spacing w:before="120" w:after="120"/>
        <w:ind w:left="1077" w:hanging="1077"/>
        <w:jc w:val="both"/>
        <w:rPr>
          <w:rFonts w:ascii="Book Antiqua" w:hAnsi="Book Antiqua"/>
          <w:sz w:val="22"/>
          <w:szCs w:val="22"/>
        </w:rPr>
      </w:pPr>
      <w:r>
        <w:rPr>
          <w:rFonts w:ascii="Book Antiqua" w:hAnsi="Book Antiqua"/>
          <w:sz w:val="22"/>
          <w:szCs w:val="22"/>
        </w:rPr>
        <w:t xml:space="preserve">VISTA </w:t>
      </w:r>
      <w:r>
        <w:rPr>
          <w:rFonts w:ascii="Book Antiqua" w:hAnsi="Book Antiqua"/>
          <w:sz w:val="22"/>
          <w:szCs w:val="22"/>
        </w:rPr>
        <w:tab/>
        <w:t>la legge 24 dicembre 2007, n. 244 ed in particolare l’art. 2, comma 416, che prevede la riforma della formazione iniziale e del reclutamento dei docenti;</w:t>
      </w:r>
    </w:p>
    <w:p w:rsidR="00A20BEE" w:rsidRDefault="00A20BEE">
      <w:pPr>
        <w:pStyle w:val="NormalWeb"/>
        <w:tabs>
          <w:tab w:val="left" w:pos="1134"/>
        </w:tabs>
        <w:spacing w:before="28" w:after="28"/>
        <w:ind w:left="1080" w:hanging="1080"/>
        <w:jc w:val="both"/>
        <w:rPr>
          <w:rFonts w:ascii="Book Antiqua" w:hAnsi="Book Antiqua"/>
          <w:color w:val="00000A"/>
          <w:sz w:val="22"/>
          <w:szCs w:val="22"/>
        </w:rPr>
      </w:pPr>
      <w:r>
        <w:rPr>
          <w:rFonts w:ascii="Book Antiqua" w:hAnsi="Book Antiqua"/>
          <w:color w:val="00000A"/>
          <w:sz w:val="22"/>
          <w:szCs w:val="22"/>
        </w:rPr>
        <w:t>VISTO</w:t>
      </w:r>
      <w:r>
        <w:rPr>
          <w:rFonts w:ascii="Book Antiqua" w:hAnsi="Book Antiqua"/>
          <w:color w:val="00000A"/>
          <w:sz w:val="22"/>
          <w:szCs w:val="22"/>
        </w:rPr>
        <w:tab/>
        <w:t>decreto del Presidente della Repubblica 20 marzo 2009, n. 89, concernente il regolamento recante</w:t>
      </w:r>
      <w:r>
        <w:rPr>
          <w:rFonts w:ascii="Book Antiqua" w:hAnsi="Book Antiqua"/>
          <w:b/>
          <w:color w:val="00000A"/>
          <w:sz w:val="22"/>
          <w:szCs w:val="22"/>
        </w:rPr>
        <w:t xml:space="preserve"> “Revisione dell’assetto ordinamentale, organizzativo e didattico della scuola dell’infanzia e del primo ciclo di istruzione, ai sensi dell'articolo 64, comma 4, </w:t>
      </w:r>
      <w:r>
        <w:rPr>
          <w:rFonts w:ascii="Book Antiqua" w:hAnsi="Book Antiqua"/>
          <w:color w:val="00000A"/>
          <w:sz w:val="22"/>
          <w:szCs w:val="22"/>
        </w:rPr>
        <w:t xml:space="preserve">del decreto legge 25 giugno 2008, n. 112, convertito con modificazioni dalla legge 6 agosto 2008, n. </w:t>
      </w:r>
      <w:smartTag w:uri="urn:schemas-microsoft-com:office:smarttags" w:element="metricconverter">
        <w:smartTagPr>
          <w:attr w:name="ProductID" w:val="133”"/>
        </w:smartTagPr>
        <w:r>
          <w:rPr>
            <w:rFonts w:ascii="Book Antiqua" w:hAnsi="Book Antiqua"/>
            <w:color w:val="00000A"/>
            <w:sz w:val="22"/>
            <w:szCs w:val="22"/>
          </w:rPr>
          <w:t>133”</w:t>
        </w:r>
      </w:smartTag>
      <w:r>
        <w:rPr>
          <w:rFonts w:ascii="Book Antiqua" w:hAnsi="Book Antiqua"/>
          <w:color w:val="00000A"/>
          <w:sz w:val="22"/>
          <w:szCs w:val="22"/>
        </w:rPr>
        <w:t>;</w:t>
      </w:r>
    </w:p>
    <w:p w:rsidR="00A20BEE" w:rsidRDefault="00A20BEE">
      <w:pPr>
        <w:tabs>
          <w:tab w:val="left" w:pos="0"/>
          <w:tab w:val="left" w:pos="1080"/>
          <w:tab w:val="left" w:pos="1134"/>
        </w:tabs>
        <w:spacing w:after="120"/>
        <w:ind w:left="1080" w:hanging="1080"/>
        <w:jc w:val="both"/>
        <w:rPr>
          <w:rFonts w:ascii="Book Antiqua" w:hAnsi="Book Antiqua"/>
          <w:sz w:val="22"/>
          <w:szCs w:val="22"/>
        </w:rPr>
      </w:pPr>
      <w:r>
        <w:rPr>
          <w:rFonts w:ascii="Book Antiqua" w:hAnsi="Book Antiqua"/>
          <w:sz w:val="22"/>
          <w:szCs w:val="22"/>
        </w:rPr>
        <w:t>VISTO</w:t>
      </w:r>
      <w:r>
        <w:rPr>
          <w:rFonts w:ascii="Book Antiqua" w:hAnsi="Book Antiqua"/>
          <w:sz w:val="22"/>
          <w:szCs w:val="22"/>
        </w:rPr>
        <w:tab/>
        <w:t>il decreto del Ministro della pubblica istruzione 30 gennaio 1998, n. 39, e successive modificazioni ed integrazioni, concernente il testo coordinato delle disposizioni in materia di ordinamento delle classi di concorso a cattedre e a posti di insegnamento tecnico-pratico e di arte applicata nelle scuole ed istituti di istruzione secondaria ed artistica;</w:t>
      </w:r>
    </w:p>
    <w:p w:rsidR="00A20BEE" w:rsidRDefault="00A20BEE">
      <w:pPr>
        <w:tabs>
          <w:tab w:val="left" w:pos="0"/>
          <w:tab w:val="left" w:pos="1080"/>
          <w:tab w:val="left" w:pos="1134"/>
        </w:tabs>
        <w:spacing w:after="120"/>
        <w:ind w:left="1080" w:hanging="1080"/>
        <w:jc w:val="both"/>
        <w:rPr>
          <w:rFonts w:ascii="Book Antiqua" w:hAnsi="Book Antiqua"/>
          <w:sz w:val="22"/>
          <w:szCs w:val="22"/>
        </w:rPr>
      </w:pPr>
      <w:r>
        <w:rPr>
          <w:rFonts w:ascii="Book Antiqua" w:hAnsi="Book Antiqua"/>
          <w:sz w:val="22"/>
          <w:szCs w:val="22"/>
        </w:rPr>
        <w:t>VISTO</w:t>
      </w:r>
      <w:r>
        <w:rPr>
          <w:rFonts w:ascii="Book Antiqua" w:hAnsi="Book Antiqua"/>
          <w:sz w:val="22"/>
          <w:szCs w:val="22"/>
        </w:rPr>
        <w:tab/>
        <w:t>il decreto del Ministro della pubblica istruzione 10 agosto 1998, n. 354, concernente la costituzione degli ambiti disciplinari e relativa tabella di corrispondenza di cui all’allegato 2;</w:t>
      </w:r>
    </w:p>
    <w:p w:rsidR="00A20BEE" w:rsidRDefault="00A20BEE">
      <w:pPr>
        <w:tabs>
          <w:tab w:val="left" w:pos="0"/>
          <w:tab w:val="left" w:pos="1134"/>
        </w:tabs>
        <w:spacing w:after="120"/>
        <w:ind w:left="1080" w:hanging="1080"/>
        <w:jc w:val="both"/>
        <w:rPr>
          <w:rFonts w:ascii="Book Antiqua" w:hAnsi="Book Antiqua"/>
          <w:sz w:val="22"/>
          <w:szCs w:val="22"/>
        </w:rPr>
      </w:pPr>
      <w:r>
        <w:rPr>
          <w:rFonts w:ascii="Book Antiqua" w:hAnsi="Book Antiqua"/>
          <w:sz w:val="22"/>
          <w:szCs w:val="22"/>
        </w:rPr>
        <w:t>VISTO</w:t>
      </w:r>
      <w:r>
        <w:rPr>
          <w:rFonts w:ascii="Book Antiqua" w:hAnsi="Book Antiqua"/>
          <w:sz w:val="22"/>
          <w:szCs w:val="22"/>
        </w:rPr>
        <w:tab/>
        <w:t xml:space="preserve">il decreto del Ministro dell’istruzione, dell’università e della ricerca 9 febbraio 2005, n. 22, con cui sono state individuate le classi di lauree specialistiche corrispondenti alle lauree, previste dal pregresso ordinamento universitario, ai fini dell’accesso all’insegnamento; </w:t>
      </w:r>
    </w:p>
    <w:p w:rsidR="00A20BEE" w:rsidRDefault="00A20BEE">
      <w:pPr>
        <w:tabs>
          <w:tab w:val="left" w:pos="0"/>
          <w:tab w:val="left" w:pos="1134"/>
          <w:tab w:val="left" w:pos="2160"/>
        </w:tabs>
        <w:spacing w:after="120"/>
        <w:ind w:left="1080" w:hanging="1080"/>
        <w:jc w:val="both"/>
        <w:rPr>
          <w:rFonts w:ascii="Book Antiqua" w:hAnsi="Book Antiqua"/>
          <w:sz w:val="22"/>
          <w:szCs w:val="22"/>
        </w:rPr>
      </w:pPr>
      <w:r>
        <w:rPr>
          <w:rFonts w:ascii="Book Antiqua" w:hAnsi="Book Antiqua"/>
          <w:sz w:val="22"/>
          <w:szCs w:val="22"/>
        </w:rPr>
        <w:t>VISTO</w:t>
      </w:r>
      <w:r>
        <w:rPr>
          <w:rFonts w:ascii="Book Antiqua" w:hAnsi="Book Antiqua"/>
          <w:sz w:val="22"/>
          <w:szCs w:val="22"/>
        </w:rPr>
        <w:tab/>
        <w:t>il decreto interministeriale 9 luglio 2009 del Ministro dell’istruzione, dell’università e della ricerca di concerto con il Ministro per la pubblica amministrazione e l’innovazione, concernente l’equiparazione tra diplomi di lauree del pregresso ordinamento, ex legge n. 341/1990, lauree specialistiche (L.S.), ex decreto n. 509/1999 e lauree magistrali (L.M.), ex decreto n. 270/2004, ai fini della partecipazione ai pubblici concorsi;</w:t>
      </w:r>
    </w:p>
    <w:p w:rsidR="00A20BEE" w:rsidRDefault="00A20BEE">
      <w:pPr>
        <w:tabs>
          <w:tab w:val="left" w:pos="0"/>
          <w:tab w:val="left" w:pos="1080"/>
          <w:tab w:val="left" w:pos="1134"/>
        </w:tabs>
        <w:spacing w:after="120"/>
        <w:ind w:left="1080" w:hanging="1080"/>
        <w:jc w:val="both"/>
        <w:rPr>
          <w:rFonts w:ascii="Book Antiqua" w:hAnsi="Book Antiqua"/>
          <w:sz w:val="22"/>
          <w:szCs w:val="22"/>
        </w:rPr>
      </w:pPr>
      <w:r>
        <w:rPr>
          <w:rFonts w:ascii="Book Antiqua" w:hAnsi="Book Antiqua"/>
          <w:sz w:val="22"/>
          <w:szCs w:val="22"/>
        </w:rPr>
        <w:t xml:space="preserve">VISTO </w:t>
      </w:r>
      <w:r>
        <w:rPr>
          <w:rFonts w:ascii="Book Antiqua" w:hAnsi="Book Antiqua"/>
          <w:sz w:val="22"/>
          <w:szCs w:val="22"/>
        </w:rPr>
        <w:tab/>
        <w:t>il decreto del Ministro dell’istruzione, dell’università e della ricerca 26 marzo 2009 n. 37, relativo alla ridefinizione delle classi di abilitazione all’insegnamento nella scuola secondaria di primo grado, nonché la conseguente composizione delle cattedre;</w:t>
      </w:r>
    </w:p>
    <w:p w:rsidR="00A20BEE" w:rsidRDefault="00A20BEE">
      <w:pPr>
        <w:pStyle w:val="Heading2"/>
        <w:ind w:left="1080" w:hanging="1080"/>
        <w:jc w:val="both"/>
        <w:rPr>
          <w:rFonts w:ascii="Book Antiqua" w:hAnsi="Book Antiqua"/>
          <w:sz w:val="22"/>
          <w:szCs w:val="22"/>
        </w:rPr>
      </w:pPr>
      <w:r>
        <w:rPr>
          <w:rFonts w:ascii="Book Antiqua" w:hAnsi="Book Antiqua"/>
          <w:sz w:val="22"/>
          <w:szCs w:val="22"/>
        </w:rPr>
        <w:t xml:space="preserve">VISTO </w:t>
      </w:r>
      <w:r>
        <w:rPr>
          <w:rFonts w:ascii="Book Antiqua" w:hAnsi="Book Antiqua"/>
          <w:sz w:val="22"/>
          <w:szCs w:val="22"/>
        </w:rPr>
        <w:tab/>
        <w:t xml:space="preserve">il decreto 10 settembre 2010 , n. 249 con il quale è stato adottato il Regolamento concernente la «Definizione della disciplina dei requisiti e delle modalità della formazione iniziale degli insegnanti della scuola dell'infanzia, della scuola primaria e della scuola secondaria di primo e secondo grado, ai sensi dell'articolo 2, comma 416, della legge 24 dicembre 2007, n. 244». </w:t>
      </w:r>
    </w:p>
    <w:p w:rsidR="00A20BEE" w:rsidRDefault="00A20BEE">
      <w:pPr>
        <w:pStyle w:val="NormalWeb"/>
        <w:tabs>
          <w:tab w:val="left" w:pos="1080"/>
        </w:tabs>
        <w:spacing w:before="28" w:after="28"/>
        <w:ind w:left="1080" w:hanging="1080"/>
        <w:jc w:val="both"/>
        <w:rPr>
          <w:rFonts w:ascii="Book Antiqua" w:hAnsi="Book Antiqua"/>
          <w:color w:val="00000A"/>
          <w:sz w:val="22"/>
          <w:szCs w:val="22"/>
        </w:rPr>
      </w:pPr>
      <w:r>
        <w:rPr>
          <w:rFonts w:ascii="Book Antiqua" w:hAnsi="Book Antiqua"/>
          <w:color w:val="00000A"/>
          <w:sz w:val="22"/>
          <w:szCs w:val="22"/>
        </w:rPr>
        <w:t>VISTA</w:t>
      </w:r>
      <w:r>
        <w:rPr>
          <w:rFonts w:ascii="Book Antiqua" w:hAnsi="Book Antiqua"/>
          <w:color w:val="00000A"/>
          <w:sz w:val="22"/>
          <w:szCs w:val="22"/>
        </w:rPr>
        <w:tab/>
        <w:t>la preliminare deliberazione del Consiglio dei Ministri, adottata nella riunione del 12 giugno 2009;</w:t>
      </w:r>
    </w:p>
    <w:p w:rsidR="00A20BEE" w:rsidRDefault="00A20BEE">
      <w:pPr>
        <w:pStyle w:val="NormalWeb"/>
        <w:tabs>
          <w:tab w:val="left" w:pos="0"/>
        </w:tabs>
        <w:spacing w:before="28" w:after="28"/>
        <w:ind w:left="1080" w:hanging="1080"/>
        <w:jc w:val="both"/>
        <w:rPr>
          <w:rFonts w:ascii="Book Antiqua" w:hAnsi="Book Antiqua"/>
          <w:b/>
          <w:color w:val="00000A"/>
          <w:sz w:val="22"/>
          <w:szCs w:val="22"/>
        </w:rPr>
      </w:pPr>
      <w:r>
        <w:rPr>
          <w:rFonts w:ascii="Book Antiqua" w:hAnsi="Book Antiqua"/>
          <w:b/>
          <w:color w:val="00000A"/>
          <w:sz w:val="22"/>
          <w:szCs w:val="22"/>
        </w:rPr>
        <w:t>SENTITO  il Consiglio nazionale della pubblica istruzione nell’adunanza del        ;</w:t>
      </w:r>
    </w:p>
    <w:p w:rsidR="00A20BEE" w:rsidRDefault="00A20BEE">
      <w:pPr>
        <w:pStyle w:val="NormalWeb"/>
        <w:tabs>
          <w:tab w:val="left" w:pos="1080"/>
        </w:tabs>
        <w:spacing w:before="28" w:after="28"/>
        <w:ind w:left="1080" w:hanging="1080"/>
        <w:jc w:val="both"/>
        <w:rPr>
          <w:rFonts w:ascii="Book Antiqua" w:hAnsi="Book Antiqua"/>
          <w:color w:val="00000A"/>
          <w:sz w:val="22"/>
          <w:szCs w:val="22"/>
        </w:rPr>
      </w:pPr>
      <w:r>
        <w:rPr>
          <w:rFonts w:ascii="Book Antiqua" w:hAnsi="Book Antiqua"/>
          <w:color w:val="00000A"/>
          <w:sz w:val="22"/>
          <w:szCs w:val="22"/>
        </w:rPr>
        <w:t>UDITO</w:t>
      </w:r>
      <w:r>
        <w:rPr>
          <w:rFonts w:ascii="Book Antiqua" w:hAnsi="Book Antiqua"/>
          <w:color w:val="00000A"/>
          <w:sz w:val="22"/>
          <w:szCs w:val="22"/>
        </w:rPr>
        <w:tab/>
        <w:t>il parere del Consiglio di Stato espresso dalla sezione consultiva per gli atti normativi nell'adunanza del              ;</w:t>
      </w:r>
    </w:p>
    <w:p w:rsidR="00A20BEE" w:rsidRDefault="00A20BEE">
      <w:pPr>
        <w:tabs>
          <w:tab w:val="left" w:pos="900"/>
        </w:tabs>
        <w:spacing w:after="120"/>
        <w:ind w:left="900" w:hanging="900"/>
        <w:jc w:val="both"/>
        <w:rPr>
          <w:rFonts w:ascii="Book Antiqua" w:hAnsi="Book Antiqua"/>
          <w:b/>
          <w:bCs/>
          <w:sz w:val="22"/>
          <w:szCs w:val="22"/>
        </w:rPr>
      </w:pPr>
      <w:r>
        <w:rPr>
          <w:rFonts w:ascii="Book Antiqua" w:hAnsi="Book Antiqua"/>
          <w:b/>
          <w:bCs/>
          <w:sz w:val="22"/>
          <w:szCs w:val="22"/>
        </w:rPr>
        <w:t>ACQUISITI  i pareri delle Commissioni della Camera dei Deputati e del Senato della Repubblica competenti per materia;</w:t>
      </w:r>
    </w:p>
    <w:p w:rsidR="00A20BEE" w:rsidRDefault="00A20BEE">
      <w:pPr>
        <w:pStyle w:val="NormalWeb"/>
        <w:tabs>
          <w:tab w:val="left" w:pos="1080"/>
        </w:tabs>
        <w:spacing w:before="28" w:after="28"/>
        <w:ind w:left="1080" w:hanging="1080"/>
        <w:jc w:val="both"/>
        <w:rPr>
          <w:rFonts w:ascii="Book Antiqua" w:hAnsi="Book Antiqua"/>
          <w:color w:val="00000A"/>
          <w:sz w:val="22"/>
          <w:szCs w:val="22"/>
        </w:rPr>
      </w:pPr>
      <w:r>
        <w:rPr>
          <w:rFonts w:ascii="Book Antiqua" w:hAnsi="Book Antiqua"/>
          <w:color w:val="00000A"/>
          <w:sz w:val="22"/>
          <w:szCs w:val="22"/>
        </w:rPr>
        <w:t>VISTA</w:t>
      </w:r>
      <w:r>
        <w:rPr>
          <w:rFonts w:ascii="Book Antiqua" w:hAnsi="Book Antiqua"/>
          <w:color w:val="00000A"/>
          <w:sz w:val="22"/>
          <w:szCs w:val="22"/>
        </w:rPr>
        <w:tab/>
        <w:t>la deliberazione del Consiglio dei Ministri adottata nella riunione del        ;</w:t>
      </w:r>
    </w:p>
    <w:p w:rsidR="00A20BEE" w:rsidRDefault="00A20BEE">
      <w:pPr>
        <w:ind w:hanging="142"/>
        <w:jc w:val="center"/>
        <w:rPr>
          <w:rFonts w:ascii="Book Antiqua" w:hAnsi="Book Antiqua"/>
          <w:b/>
          <w:i/>
          <w:sz w:val="22"/>
          <w:szCs w:val="22"/>
        </w:rPr>
      </w:pPr>
    </w:p>
    <w:p w:rsidR="00A20BEE" w:rsidRDefault="00A20BEE">
      <w:pPr>
        <w:ind w:hanging="142"/>
        <w:jc w:val="center"/>
        <w:rPr>
          <w:rFonts w:ascii="Book Antiqua" w:hAnsi="Book Antiqua"/>
          <w:sz w:val="22"/>
          <w:szCs w:val="22"/>
        </w:rPr>
      </w:pPr>
      <w:r>
        <w:rPr>
          <w:rFonts w:ascii="Book Antiqua" w:hAnsi="Book Antiqua"/>
          <w:sz w:val="22"/>
          <w:szCs w:val="22"/>
        </w:rPr>
        <w:t>ADOTTA</w:t>
      </w:r>
    </w:p>
    <w:p w:rsidR="00A20BEE" w:rsidRDefault="00A20BEE">
      <w:pPr>
        <w:jc w:val="center"/>
        <w:rPr>
          <w:rFonts w:ascii="Book Antiqua" w:hAnsi="Book Antiqua"/>
          <w:sz w:val="22"/>
          <w:szCs w:val="22"/>
        </w:rPr>
      </w:pPr>
      <w:r>
        <w:rPr>
          <w:rFonts w:ascii="Book Antiqua" w:hAnsi="Book Antiqua"/>
          <w:sz w:val="22"/>
          <w:szCs w:val="22"/>
        </w:rPr>
        <w:t>il seguente regolamento</w:t>
      </w:r>
    </w:p>
    <w:p w:rsidR="00A20BEE" w:rsidRDefault="00A20BEE">
      <w:pPr>
        <w:jc w:val="center"/>
        <w:rPr>
          <w:rFonts w:ascii="Book Antiqua" w:hAnsi="Book Antiqua"/>
          <w:sz w:val="22"/>
          <w:szCs w:val="22"/>
        </w:rPr>
      </w:pPr>
    </w:p>
    <w:p w:rsidR="00A20BEE" w:rsidRDefault="00A20BEE">
      <w:pPr>
        <w:jc w:val="center"/>
        <w:rPr>
          <w:rFonts w:ascii="Book Antiqua" w:hAnsi="Book Antiqua"/>
          <w:sz w:val="22"/>
          <w:szCs w:val="22"/>
        </w:rPr>
      </w:pPr>
    </w:p>
    <w:p w:rsidR="00A20BEE" w:rsidRDefault="00A20BEE">
      <w:pPr>
        <w:jc w:val="center"/>
        <w:rPr>
          <w:rFonts w:ascii="Book Antiqua" w:hAnsi="Book Antiqua"/>
          <w:sz w:val="22"/>
          <w:szCs w:val="22"/>
        </w:rPr>
      </w:pPr>
    </w:p>
    <w:p w:rsidR="00A20BEE" w:rsidRDefault="00A20BEE">
      <w:pPr>
        <w:jc w:val="center"/>
        <w:rPr>
          <w:rFonts w:ascii="Book Antiqua" w:hAnsi="Book Antiqua"/>
          <w:sz w:val="22"/>
          <w:szCs w:val="22"/>
        </w:rPr>
      </w:pPr>
      <w:r>
        <w:rPr>
          <w:rFonts w:ascii="Book Antiqua" w:hAnsi="Book Antiqua"/>
          <w:sz w:val="22"/>
          <w:szCs w:val="22"/>
        </w:rPr>
        <w:t>Titolo I</w:t>
      </w:r>
    </w:p>
    <w:p w:rsidR="00A20BEE" w:rsidRDefault="00A20BEE">
      <w:pPr>
        <w:jc w:val="center"/>
        <w:rPr>
          <w:rFonts w:ascii="Book Antiqua" w:hAnsi="Book Antiqua"/>
          <w:i/>
          <w:sz w:val="22"/>
          <w:szCs w:val="22"/>
        </w:rPr>
      </w:pPr>
      <w:r>
        <w:rPr>
          <w:rFonts w:ascii="Book Antiqua" w:hAnsi="Book Antiqua"/>
          <w:i/>
          <w:sz w:val="22"/>
          <w:szCs w:val="22"/>
        </w:rPr>
        <w:t>Classi di concorso</w:t>
      </w:r>
    </w:p>
    <w:p w:rsidR="00A20BEE" w:rsidRDefault="00A20BEE">
      <w:pPr>
        <w:jc w:val="both"/>
        <w:rPr>
          <w:rFonts w:ascii="Book Antiqua" w:hAnsi="Book Antiqua"/>
          <w:sz w:val="22"/>
          <w:szCs w:val="22"/>
        </w:rPr>
      </w:pPr>
    </w:p>
    <w:p w:rsidR="00A20BEE" w:rsidRDefault="00A20BEE">
      <w:pPr>
        <w:jc w:val="center"/>
        <w:rPr>
          <w:rFonts w:ascii="Book Antiqua" w:hAnsi="Book Antiqua"/>
          <w:sz w:val="22"/>
          <w:szCs w:val="22"/>
        </w:rPr>
      </w:pPr>
      <w:r>
        <w:rPr>
          <w:rFonts w:ascii="Book Antiqua" w:hAnsi="Book Antiqua"/>
          <w:sz w:val="22"/>
          <w:szCs w:val="22"/>
        </w:rPr>
        <w:t>Articolo 1</w:t>
      </w:r>
    </w:p>
    <w:p w:rsidR="00A20BEE" w:rsidRDefault="00A20BEE">
      <w:pPr>
        <w:jc w:val="center"/>
        <w:rPr>
          <w:rFonts w:ascii="Book Antiqua" w:hAnsi="Book Antiqua"/>
          <w:i/>
          <w:sz w:val="22"/>
          <w:szCs w:val="22"/>
        </w:rPr>
      </w:pPr>
      <w:r>
        <w:rPr>
          <w:rFonts w:ascii="Book Antiqua" w:hAnsi="Book Antiqua"/>
          <w:i/>
          <w:sz w:val="22"/>
          <w:szCs w:val="22"/>
        </w:rPr>
        <w:t>Classi di concorso a cattedre</w:t>
      </w:r>
    </w:p>
    <w:p w:rsidR="00A20BEE" w:rsidRDefault="00A20BEE">
      <w:pPr>
        <w:ind w:left="360" w:hanging="360"/>
        <w:jc w:val="both"/>
        <w:rPr>
          <w:rFonts w:ascii="Book Antiqua" w:hAnsi="Book Antiqua"/>
          <w:sz w:val="22"/>
          <w:szCs w:val="22"/>
        </w:rPr>
      </w:pPr>
      <w:r>
        <w:rPr>
          <w:rFonts w:ascii="Book Antiqua" w:hAnsi="Book Antiqua"/>
          <w:sz w:val="22"/>
          <w:szCs w:val="22"/>
        </w:rPr>
        <w:t>1. Nell’</w:t>
      </w:r>
      <w:hyperlink r:id="rId8" w:history="1">
        <w:r>
          <w:rPr>
            <w:rStyle w:val="Hyperlink"/>
            <w:rFonts w:ascii="Book Antiqua" w:hAnsi="Book Antiqua"/>
          </w:rPr>
          <w:t>Allegato A</w:t>
        </w:r>
      </w:hyperlink>
      <w:r>
        <w:rPr>
          <w:rFonts w:ascii="Book Antiqua" w:hAnsi="Book Antiqua"/>
          <w:sz w:val="22"/>
          <w:szCs w:val="22"/>
        </w:rPr>
        <w:t>, che costituisce parte integrante del presente decreto, sono definite le nuove classi di concorso a cattedre e di abilitazione, debitamente numerate, e i relativi insegnamenti. A ciascuna classe di concorso sono rapportate le classi di concorso e di abilitazione del pregresso ordinamento, di cui alla Tabella A e alla Tabella D del decreto ministeriale  30 gennaio 1998 n. 39.</w:t>
      </w:r>
    </w:p>
    <w:p w:rsidR="00A20BEE" w:rsidRDefault="00A20BEE">
      <w:pPr>
        <w:jc w:val="center"/>
        <w:rPr>
          <w:rFonts w:ascii="Book Antiqua" w:hAnsi="Book Antiqua"/>
          <w:sz w:val="22"/>
          <w:szCs w:val="22"/>
        </w:rPr>
      </w:pPr>
    </w:p>
    <w:p w:rsidR="00A20BEE" w:rsidRDefault="00A20BEE">
      <w:pPr>
        <w:jc w:val="center"/>
        <w:rPr>
          <w:rFonts w:ascii="Book Antiqua" w:hAnsi="Book Antiqua"/>
          <w:sz w:val="22"/>
          <w:szCs w:val="22"/>
        </w:rPr>
      </w:pPr>
      <w:r>
        <w:rPr>
          <w:rFonts w:ascii="Book Antiqua" w:hAnsi="Book Antiqua"/>
          <w:sz w:val="22"/>
          <w:szCs w:val="22"/>
        </w:rPr>
        <w:t>Articolo 2</w:t>
      </w:r>
    </w:p>
    <w:p w:rsidR="00A20BEE" w:rsidRDefault="00A20BEE">
      <w:pPr>
        <w:spacing w:after="120"/>
        <w:jc w:val="center"/>
        <w:rPr>
          <w:rFonts w:ascii="Book Antiqua" w:hAnsi="Book Antiqua"/>
          <w:i/>
          <w:sz w:val="22"/>
          <w:szCs w:val="22"/>
        </w:rPr>
      </w:pPr>
      <w:r>
        <w:rPr>
          <w:rFonts w:ascii="Book Antiqua" w:hAnsi="Book Antiqua"/>
          <w:i/>
          <w:sz w:val="22"/>
          <w:szCs w:val="22"/>
        </w:rPr>
        <w:t>Classi di concorso a posti di insegnante tecnico-pratico</w:t>
      </w:r>
    </w:p>
    <w:p w:rsidR="00A20BEE" w:rsidRDefault="00A20BEE">
      <w:pPr>
        <w:ind w:left="360" w:hanging="360"/>
        <w:jc w:val="both"/>
        <w:rPr>
          <w:rFonts w:ascii="Book Antiqua" w:hAnsi="Book Antiqua"/>
          <w:sz w:val="22"/>
          <w:szCs w:val="22"/>
        </w:rPr>
      </w:pPr>
      <w:r>
        <w:rPr>
          <w:rFonts w:ascii="Book Antiqua" w:hAnsi="Book Antiqua"/>
          <w:sz w:val="22"/>
          <w:szCs w:val="22"/>
        </w:rPr>
        <w:t>1.</w:t>
      </w:r>
      <w:r>
        <w:rPr>
          <w:rFonts w:ascii="Book Antiqua" w:hAnsi="Book Antiqua"/>
          <w:sz w:val="22"/>
          <w:szCs w:val="22"/>
        </w:rPr>
        <w:tab/>
        <w:t>Nell’</w:t>
      </w:r>
      <w:hyperlink r:id="rId9" w:history="1">
        <w:r>
          <w:rPr>
            <w:rStyle w:val="Hyperlink"/>
            <w:rFonts w:ascii="Book Antiqua" w:hAnsi="Book Antiqua"/>
          </w:rPr>
          <w:t xml:space="preserve">Allegato </w:t>
        </w:r>
      </w:hyperlink>
      <w:r>
        <w:rPr>
          <w:rFonts w:ascii="Book Antiqua" w:hAnsi="Book Antiqua"/>
          <w:bCs/>
          <w:color w:val="00000A"/>
          <w:sz w:val="22"/>
          <w:szCs w:val="22"/>
        </w:rPr>
        <w:t>C</w:t>
      </w:r>
      <w:r>
        <w:rPr>
          <w:rFonts w:ascii="Book Antiqua" w:hAnsi="Book Antiqua"/>
          <w:sz w:val="22"/>
          <w:szCs w:val="22"/>
        </w:rPr>
        <w:t>, che costituisce parte integrante del presente decreto, sono definite le nuove classi di concorso e di idoneità a posti di insegnante tecnico-pratico, debitamente numerate, e i relativi insegnamenti. A ciascuna classe di concorso sono rapportate le classi di concorso del pregresso ordinamento, di cui alla Tabella C del decreto ministeriale 30 gennaio 1998, n. 39.</w:t>
      </w:r>
    </w:p>
    <w:p w:rsidR="00A20BEE" w:rsidRDefault="00A20BEE">
      <w:pPr>
        <w:jc w:val="center"/>
        <w:rPr>
          <w:rFonts w:ascii="Book Antiqua" w:hAnsi="Book Antiqua"/>
          <w:sz w:val="22"/>
          <w:szCs w:val="22"/>
        </w:rPr>
      </w:pPr>
    </w:p>
    <w:p w:rsidR="00A20BEE" w:rsidRDefault="00A20BEE">
      <w:pPr>
        <w:jc w:val="center"/>
        <w:rPr>
          <w:rFonts w:ascii="Book Antiqua" w:hAnsi="Book Antiqua"/>
          <w:sz w:val="22"/>
          <w:szCs w:val="22"/>
        </w:rPr>
      </w:pPr>
      <w:r>
        <w:rPr>
          <w:rFonts w:ascii="Book Antiqua" w:hAnsi="Book Antiqua"/>
          <w:sz w:val="22"/>
          <w:szCs w:val="22"/>
        </w:rPr>
        <w:t>Articolo 3</w:t>
      </w:r>
    </w:p>
    <w:p w:rsidR="00A20BEE" w:rsidRDefault="00A20BEE">
      <w:pPr>
        <w:spacing w:after="120"/>
        <w:jc w:val="center"/>
        <w:rPr>
          <w:rFonts w:ascii="Book Antiqua" w:hAnsi="Book Antiqua"/>
          <w:i/>
          <w:sz w:val="22"/>
          <w:szCs w:val="22"/>
        </w:rPr>
      </w:pPr>
      <w:r>
        <w:rPr>
          <w:rFonts w:ascii="Book Antiqua" w:hAnsi="Book Antiqua"/>
          <w:i/>
          <w:sz w:val="22"/>
          <w:szCs w:val="22"/>
        </w:rPr>
        <w:t>Titoli di accesso</w:t>
      </w:r>
    </w:p>
    <w:p w:rsidR="00A20BEE" w:rsidRDefault="00A20BEE">
      <w:pPr>
        <w:tabs>
          <w:tab w:val="left" w:pos="360"/>
          <w:tab w:val="left" w:pos="540"/>
        </w:tabs>
        <w:spacing w:after="120"/>
        <w:ind w:left="357" w:hanging="357"/>
        <w:jc w:val="both"/>
        <w:rPr>
          <w:rFonts w:ascii="Book Antiqua" w:hAnsi="Book Antiqua"/>
          <w:sz w:val="22"/>
          <w:szCs w:val="22"/>
        </w:rPr>
      </w:pPr>
      <w:r>
        <w:rPr>
          <w:rFonts w:ascii="Book Antiqua" w:hAnsi="Book Antiqua"/>
          <w:sz w:val="22"/>
          <w:szCs w:val="22"/>
        </w:rPr>
        <w:t xml:space="preserve">1.  </w:t>
      </w:r>
      <w:r>
        <w:rPr>
          <w:rFonts w:ascii="Book Antiqua" w:hAnsi="Book Antiqua"/>
          <w:sz w:val="22"/>
          <w:szCs w:val="22"/>
        </w:rPr>
        <w:tab/>
        <w:t>Nelle more dell’attuazione delle disposizioni contenute nel Regolamento sulla formazione del personale docente di cui all’articolo 2, comma 416, della legge 24 dicembre 2007 numero 244, adottato con D.M. 10 .9.2010, n. 249, i titoli di accesso alle classi di concorso sono quelli previsti dal decreto ministeriale 30 gennaio 1998, n. 39 e successive integrazioni relativi alle classi di concorso corrispondenti,  dal decreto ministeriale 9 febbraio 2005,  n. 22 concernente le lauree specialistiche, nonché dal decreto ministeriale 22 ottobre 2004, n. 270 concernente le lauree magistrali.</w:t>
      </w:r>
    </w:p>
    <w:p w:rsidR="00A20BEE" w:rsidRDefault="00A20BEE">
      <w:pPr>
        <w:ind w:left="360" w:hanging="360"/>
        <w:jc w:val="both"/>
        <w:rPr>
          <w:rFonts w:ascii="Book Antiqua" w:hAnsi="Book Antiqua"/>
          <w:sz w:val="22"/>
          <w:szCs w:val="22"/>
        </w:rPr>
      </w:pPr>
      <w:r>
        <w:rPr>
          <w:rFonts w:ascii="Book Antiqua" w:hAnsi="Book Antiqua"/>
          <w:sz w:val="22"/>
          <w:szCs w:val="22"/>
        </w:rPr>
        <w:t xml:space="preserve">2.  </w:t>
      </w:r>
      <w:r>
        <w:rPr>
          <w:rFonts w:ascii="Book Antiqua" w:hAnsi="Book Antiqua"/>
          <w:sz w:val="22"/>
          <w:szCs w:val="22"/>
        </w:rPr>
        <w:tab/>
        <w:t>Con successivo decreto del Ministri dell’istruzione, università e ricerca, avente natura non regolamentare,saranno definiti i titoli di accesso alle nuove classi di concorso (in corso di definizione) di cui alle Tabelle A e C</w:t>
      </w:r>
    </w:p>
    <w:p w:rsidR="00A20BEE" w:rsidRDefault="00A20BEE">
      <w:pPr>
        <w:ind w:left="360" w:hanging="360"/>
        <w:jc w:val="both"/>
        <w:rPr>
          <w:rFonts w:ascii="Book Antiqua" w:hAnsi="Book Antiqua"/>
          <w:sz w:val="22"/>
          <w:szCs w:val="22"/>
        </w:rPr>
      </w:pPr>
    </w:p>
    <w:p w:rsidR="00A20BEE" w:rsidRDefault="00A20BEE">
      <w:pPr>
        <w:jc w:val="center"/>
        <w:rPr>
          <w:rFonts w:ascii="Book Antiqua" w:hAnsi="Book Antiqua"/>
          <w:sz w:val="22"/>
          <w:szCs w:val="22"/>
        </w:rPr>
      </w:pPr>
    </w:p>
    <w:p w:rsidR="00A20BEE" w:rsidRDefault="00A20BEE">
      <w:pPr>
        <w:jc w:val="center"/>
        <w:rPr>
          <w:rFonts w:ascii="Book Antiqua" w:hAnsi="Book Antiqua"/>
          <w:sz w:val="22"/>
          <w:szCs w:val="22"/>
        </w:rPr>
      </w:pPr>
      <w:r>
        <w:rPr>
          <w:rFonts w:ascii="Book Antiqua" w:hAnsi="Book Antiqua"/>
          <w:sz w:val="22"/>
          <w:szCs w:val="22"/>
        </w:rPr>
        <w:t>Titolo II</w:t>
      </w:r>
    </w:p>
    <w:p w:rsidR="00A20BEE" w:rsidRDefault="00A20BEE">
      <w:pPr>
        <w:jc w:val="center"/>
        <w:rPr>
          <w:rFonts w:ascii="Book Antiqua" w:hAnsi="Book Antiqua"/>
          <w:sz w:val="22"/>
          <w:szCs w:val="22"/>
        </w:rPr>
      </w:pPr>
    </w:p>
    <w:p w:rsidR="00A20BEE" w:rsidRDefault="00A20BEE">
      <w:pPr>
        <w:jc w:val="center"/>
        <w:rPr>
          <w:rFonts w:ascii="Book Antiqua" w:hAnsi="Book Antiqua"/>
          <w:sz w:val="22"/>
          <w:szCs w:val="22"/>
        </w:rPr>
      </w:pPr>
      <w:r>
        <w:rPr>
          <w:rFonts w:ascii="Book Antiqua" w:hAnsi="Book Antiqua"/>
          <w:sz w:val="22"/>
          <w:szCs w:val="22"/>
        </w:rPr>
        <w:t>Articolo 4</w:t>
      </w:r>
    </w:p>
    <w:p w:rsidR="00A20BEE" w:rsidRDefault="00A20BEE">
      <w:pPr>
        <w:jc w:val="center"/>
        <w:rPr>
          <w:rFonts w:ascii="Book Antiqua" w:hAnsi="Book Antiqua"/>
          <w:i/>
          <w:iCs/>
          <w:sz w:val="22"/>
          <w:szCs w:val="22"/>
        </w:rPr>
      </w:pPr>
      <w:r>
        <w:rPr>
          <w:rFonts w:ascii="Book Antiqua" w:hAnsi="Book Antiqua"/>
          <w:i/>
          <w:iCs/>
          <w:sz w:val="22"/>
          <w:szCs w:val="22"/>
        </w:rPr>
        <w:t xml:space="preserve">Utilizzo del personale sui posti disponibili </w:t>
      </w:r>
    </w:p>
    <w:p w:rsidR="00A20BEE" w:rsidRDefault="00A20BEE">
      <w:pPr>
        <w:spacing w:before="120" w:after="120"/>
        <w:ind w:left="357" w:hanging="357"/>
        <w:jc w:val="both"/>
        <w:rPr>
          <w:rFonts w:ascii="Book Antiqua" w:hAnsi="Book Antiqua"/>
          <w:sz w:val="22"/>
          <w:szCs w:val="22"/>
        </w:rPr>
      </w:pPr>
      <w:r>
        <w:rPr>
          <w:rFonts w:ascii="Book Antiqua" w:hAnsi="Book Antiqua"/>
          <w:sz w:val="22"/>
          <w:szCs w:val="22"/>
        </w:rPr>
        <w:t>1.</w:t>
      </w:r>
      <w:r>
        <w:rPr>
          <w:rFonts w:ascii="Book Antiqua" w:hAnsi="Book Antiqua"/>
          <w:sz w:val="22"/>
          <w:szCs w:val="22"/>
        </w:rPr>
        <w:tab/>
        <w:t xml:space="preserve">Al personale docente a tempo indeterminato che, terminate le operazioni di mobilità e di assegnazione dei posti, risulti in esubero nella propria classe di concorso o posto di insegnamento nella provincia di titolarità, è assegnato per l’intera durata dell’anno scolastico un posto nella medesima provincia </w:t>
      </w:r>
      <w:r>
        <w:rPr>
          <w:rFonts w:ascii="Book Antiqua" w:hAnsi="Book Antiqua"/>
          <w:bCs/>
          <w:sz w:val="22"/>
          <w:szCs w:val="22"/>
        </w:rPr>
        <w:t>sulla base di criteri fissati dalla contrattazione integrativa nazionale, che devono inderogabilmente rispettare le priorità di cui alle lettere seguenti</w:t>
      </w:r>
      <w:r>
        <w:rPr>
          <w:rFonts w:ascii="Book Antiqua" w:hAnsi="Book Antiqua"/>
          <w:sz w:val="22"/>
          <w:szCs w:val="22"/>
        </w:rPr>
        <w:t>:</w:t>
      </w:r>
    </w:p>
    <w:p w:rsidR="00A20BEE" w:rsidRDefault="00A20BEE">
      <w:pPr>
        <w:spacing w:after="120"/>
        <w:ind w:left="357" w:hanging="357"/>
        <w:jc w:val="both"/>
        <w:rPr>
          <w:rFonts w:ascii="Book Antiqua" w:hAnsi="Book Antiqua"/>
          <w:sz w:val="22"/>
          <w:szCs w:val="22"/>
        </w:rPr>
      </w:pPr>
      <w:r>
        <w:rPr>
          <w:rFonts w:ascii="Book Antiqua" w:hAnsi="Book Antiqua"/>
          <w:sz w:val="22"/>
          <w:szCs w:val="22"/>
        </w:rPr>
        <w:tab/>
        <w:t>a) potenziamento dell’offerta formativa, nei limiti del contingente assegnato;</w:t>
      </w:r>
    </w:p>
    <w:p w:rsidR="00A20BEE" w:rsidRDefault="00A20BEE">
      <w:pPr>
        <w:spacing w:after="120"/>
        <w:ind w:left="357"/>
        <w:jc w:val="both"/>
        <w:rPr>
          <w:rFonts w:ascii="Book Antiqua" w:hAnsi="Book Antiqua"/>
          <w:b/>
          <w:sz w:val="22"/>
          <w:szCs w:val="22"/>
        </w:rPr>
      </w:pPr>
      <w:r>
        <w:rPr>
          <w:rFonts w:ascii="Book Antiqua" w:hAnsi="Book Antiqua"/>
          <w:sz w:val="22"/>
          <w:szCs w:val="22"/>
        </w:rPr>
        <w:t>b) posti rimasti disponibili in altri gradi d’istruzione o altre classi di concorso, anche quando il docente non è in possesso della relativa abilitazione o idoneità all’insegnamento, purché il medesimo possegga il titolo di studio e i crediti formativi universitari validi per l’accesso all’insegnamento specifico, secondo la normativa vigente</w:t>
      </w:r>
      <w:r>
        <w:rPr>
          <w:rFonts w:ascii="Book Antiqua" w:hAnsi="Book Antiqua"/>
          <w:b/>
          <w:sz w:val="22"/>
          <w:szCs w:val="22"/>
        </w:rPr>
        <w:t>.</w:t>
      </w:r>
    </w:p>
    <w:p w:rsidR="00A20BEE" w:rsidRDefault="00A20BEE">
      <w:pPr>
        <w:spacing w:after="120"/>
        <w:ind w:left="357" w:hanging="357"/>
        <w:jc w:val="both"/>
        <w:rPr>
          <w:rFonts w:ascii="Book Antiqua" w:hAnsi="Book Antiqua"/>
          <w:sz w:val="22"/>
          <w:szCs w:val="22"/>
        </w:rPr>
      </w:pPr>
      <w:r>
        <w:rPr>
          <w:rFonts w:ascii="Book Antiqua" w:hAnsi="Book Antiqua"/>
          <w:sz w:val="22"/>
          <w:szCs w:val="22"/>
        </w:rPr>
        <w:tab/>
        <w:t>c) posti di sostegno disponibili all’inizio dell’anno scolastico, nei casi in cui il docente disponga del previsto titolo di specializzazione.</w:t>
      </w:r>
    </w:p>
    <w:p w:rsidR="00A20BEE" w:rsidRDefault="00A20BEE">
      <w:pPr>
        <w:spacing w:after="120"/>
        <w:ind w:left="357" w:hanging="357"/>
        <w:jc w:val="both"/>
        <w:rPr>
          <w:rFonts w:ascii="Book Antiqua" w:hAnsi="Book Antiqua"/>
          <w:sz w:val="22"/>
          <w:szCs w:val="22"/>
        </w:rPr>
      </w:pPr>
      <w:r>
        <w:rPr>
          <w:rFonts w:ascii="Book Antiqua" w:hAnsi="Book Antiqua"/>
          <w:sz w:val="22"/>
          <w:szCs w:val="22"/>
        </w:rPr>
        <w:tab/>
        <w:t>d) frazioni di posto disponibili presso gli istituti scolastici, assegnate prioritariamente dai rispettivi dirigenti scolastici al personale in esubero nella medesima provincia e classe di concorso o posto di insegnamento, o che si trovi in situazioni in cui si applichino le lettere a) e b), purché detto personale non trovi diversa utilizzazione ai sensi delle medesime lettere. Le assegnazioni di cui al periodo precedente sono effettuate dai dirigenti scolastici sulla base del piano di utilizzo predisposto dagli Uffici Scolastici Regionali ai sensi del comma 3.</w:t>
      </w:r>
    </w:p>
    <w:p w:rsidR="00A20BEE" w:rsidRDefault="00A20BEE">
      <w:pPr>
        <w:spacing w:after="120"/>
        <w:ind w:left="357" w:hanging="357"/>
        <w:jc w:val="both"/>
        <w:rPr>
          <w:rFonts w:ascii="Book Antiqua" w:hAnsi="Book Antiqua"/>
          <w:sz w:val="22"/>
          <w:szCs w:val="22"/>
        </w:rPr>
      </w:pPr>
      <w:r>
        <w:rPr>
          <w:rFonts w:ascii="Book Antiqua" w:hAnsi="Book Antiqua"/>
          <w:sz w:val="22"/>
          <w:szCs w:val="22"/>
        </w:rPr>
        <w:tab/>
        <w:t>e) posti che dovessero rendersi disponibili durante l’anno scolastico, prioritariamente assegnati al personale della medesima provincia in esubero nella relativa classe di concorso o posto di insegnamento o che si trovi in situazioni in cui si applichino le lettere a), b) e c), purché detto personale non sia già diversamente utilizzato ai sensi delle lettere a), b), c) e d).</w:t>
      </w:r>
    </w:p>
    <w:p w:rsidR="00A20BEE" w:rsidRDefault="00A20BEE">
      <w:pPr>
        <w:spacing w:after="120"/>
        <w:ind w:left="357" w:hanging="357"/>
        <w:jc w:val="both"/>
        <w:rPr>
          <w:rFonts w:ascii="Book Antiqua" w:hAnsi="Book Antiqua"/>
          <w:sz w:val="22"/>
          <w:szCs w:val="22"/>
        </w:rPr>
      </w:pPr>
      <w:r>
        <w:rPr>
          <w:rFonts w:ascii="Book Antiqua" w:hAnsi="Book Antiqua"/>
          <w:sz w:val="22"/>
          <w:szCs w:val="22"/>
        </w:rPr>
        <w:tab/>
        <w:t>f) il personale in esubero che non trovi utilizzazione ai sensi delle lettere a), b), c), d) ed e), è utilizzato a disposizione per la copertura delle supplenze brevi e saltuarie che dovessero rendersi disponibili nella medesima provincia nella medesima classe di concorso ovvero per posti a cui possano applicarsi le lettere a), b) e c).</w:t>
      </w:r>
    </w:p>
    <w:p w:rsidR="00A20BEE" w:rsidRDefault="00A20BEE">
      <w:pPr>
        <w:spacing w:after="120"/>
        <w:ind w:left="357" w:hanging="357"/>
        <w:jc w:val="both"/>
        <w:rPr>
          <w:rFonts w:ascii="Book Antiqua" w:hAnsi="Book Antiqua"/>
          <w:sz w:val="22"/>
          <w:szCs w:val="22"/>
        </w:rPr>
      </w:pPr>
      <w:r>
        <w:rPr>
          <w:rFonts w:ascii="Book Antiqua" w:hAnsi="Book Antiqua"/>
          <w:sz w:val="22"/>
          <w:szCs w:val="22"/>
        </w:rPr>
        <w:t>2.</w:t>
      </w:r>
      <w:r>
        <w:rPr>
          <w:rFonts w:ascii="Book Antiqua" w:hAnsi="Book Antiqua"/>
          <w:sz w:val="22"/>
          <w:szCs w:val="22"/>
        </w:rPr>
        <w:tab/>
        <w:t xml:space="preserve">Per la durata dell’utilizzazione il docente assegnato ad un posto ai sensi del comma precedente percepisce lo stipendio proprio dell’ordine di scuola in cui è impegnato, qualora superiore a quello in godimento. </w:t>
      </w:r>
    </w:p>
    <w:p w:rsidR="00A20BEE" w:rsidRDefault="00A20BEE">
      <w:pPr>
        <w:spacing w:after="120"/>
        <w:ind w:left="357" w:hanging="357"/>
        <w:jc w:val="both"/>
        <w:rPr>
          <w:rFonts w:ascii="Book Antiqua" w:hAnsi="Book Antiqua"/>
          <w:sz w:val="22"/>
          <w:szCs w:val="22"/>
        </w:rPr>
      </w:pPr>
      <w:r>
        <w:rPr>
          <w:rFonts w:ascii="Book Antiqua" w:hAnsi="Book Antiqua"/>
          <w:sz w:val="22"/>
          <w:szCs w:val="22"/>
        </w:rPr>
        <w:t>3.</w:t>
      </w:r>
      <w:r>
        <w:rPr>
          <w:rFonts w:ascii="Book Antiqua" w:hAnsi="Book Antiqua"/>
          <w:sz w:val="22"/>
          <w:szCs w:val="22"/>
        </w:rPr>
        <w:tab/>
        <w:t>Ai fini degli utilizzi di cui al presente articolo, terminate le operazioni di mobilità e di assegnazione dei posti, gli Uffici Scolastici Regionali, sulla base delle informazioni raccolte nell’anagrafe di cui all’articolo 4, predispongono e periodicamente aggiornano un piano di disponibilità ed utilizzo, che provvedono a portare a conoscenza delle istituzioni scolastiche interessate, anche al fine di consentire le operazioni di competenza dei dirigenti scolastici. Il suddetto piano sarà oggetto di specifica informativa alle Organizzazioni sindacali di categoria.</w:t>
      </w:r>
    </w:p>
    <w:p w:rsidR="00A20BEE" w:rsidRDefault="00A20BEE">
      <w:pPr>
        <w:spacing w:after="120"/>
        <w:ind w:left="357" w:hanging="357"/>
        <w:jc w:val="both"/>
        <w:rPr>
          <w:rFonts w:ascii="Book Antiqua" w:hAnsi="Book Antiqua"/>
          <w:sz w:val="22"/>
          <w:szCs w:val="22"/>
        </w:rPr>
      </w:pPr>
    </w:p>
    <w:p w:rsidR="00A20BEE" w:rsidRDefault="00A20BEE">
      <w:pPr>
        <w:jc w:val="center"/>
        <w:rPr>
          <w:rFonts w:ascii="Book Antiqua" w:hAnsi="Book Antiqua"/>
          <w:sz w:val="22"/>
          <w:szCs w:val="22"/>
        </w:rPr>
      </w:pPr>
      <w:r>
        <w:rPr>
          <w:rFonts w:ascii="Book Antiqua" w:hAnsi="Book Antiqua"/>
          <w:sz w:val="22"/>
          <w:szCs w:val="22"/>
        </w:rPr>
        <w:t>Articolo 5</w:t>
      </w:r>
    </w:p>
    <w:p w:rsidR="00A20BEE" w:rsidRDefault="00A20BEE">
      <w:pPr>
        <w:jc w:val="center"/>
        <w:rPr>
          <w:rFonts w:ascii="Book Antiqua" w:hAnsi="Book Antiqua"/>
          <w:i/>
          <w:iCs/>
          <w:sz w:val="22"/>
          <w:szCs w:val="22"/>
        </w:rPr>
      </w:pPr>
      <w:r>
        <w:rPr>
          <w:rFonts w:ascii="Book Antiqua" w:hAnsi="Book Antiqua"/>
          <w:i/>
          <w:iCs/>
          <w:sz w:val="22"/>
          <w:szCs w:val="22"/>
        </w:rPr>
        <w:t>Decorrenza</w:t>
      </w:r>
    </w:p>
    <w:p w:rsidR="00A20BEE" w:rsidRDefault="00A20BEE">
      <w:pPr>
        <w:jc w:val="center"/>
        <w:rPr>
          <w:rFonts w:ascii="Book Antiqua" w:hAnsi="Book Antiqua"/>
          <w:sz w:val="22"/>
          <w:szCs w:val="22"/>
        </w:rPr>
      </w:pPr>
    </w:p>
    <w:p w:rsidR="00A20BEE" w:rsidRDefault="00A20BEE">
      <w:pPr>
        <w:numPr>
          <w:ilvl w:val="0"/>
          <w:numId w:val="2"/>
        </w:numPr>
        <w:spacing w:after="120"/>
        <w:ind w:left="360" w:firstLine="0"/>
        <w:jc w:val="both"/>
        <w:rPr>
          <w:rFonts w:ascii="Book Antiqua" w:hAnsi="Book Antiqua"/>
          <w:sz w:val="22"/>
          <w:szCs w:val="22"/>
        </w:rPr>
      </w:pPr>
      <w:r>
        <w:rPr>
          <w:rFonts w:ascii="Book Antiqua" w:hAnsi="Book Antiqua"/>
          <w:sz w:val="22"/>
          <w:szCs w:val="22"/>
        </w:rPr>
        <w:t>Le nuove classi di concorso, di cui alle tabelle allegate, si applicano a decorrere dall’anno scolastico 2011/2012.</w:t>
      </w:r>
    </w:p>
    <w:p w:rsidR="00A20BEE" w:rsidRDefault="00A20BEE">
      <w:pPr>
        <w:jc w:val="center"/>
        <w:rPr>
          <w:rFonts w:ascii="Book Antiqua" w:hAnsi="Book Antiqua"/>
          <w:sz w:val="22"/>
          <w:szCs w:val="22"/>
        </w:rPr>
      </w:pPr>
    </w:p>
    <w:p w:rsidR="00A20BEE" w:rsidRDefault="00A20BEE">
      <w:pPr>
        <w:jc w:val="center"/>
        <w:rPr>
          <w:rFonts w:ascii="Book Antiqua" w:hAnsi="Book Antiqua"/>
          <w:sz w:val="22"/>
          <w:szCs w:val="22"/>
        </w:rPr>
      </w:pPr>
      <w:r>
        <w:rPr>
          <w:rFonts w:ascii="Book Antiqua" w:hAnsi="Book Antiqua"/>
          <w:sz w:val="22"/>
          <w:szCs w:val="22"/>
        </w:rPr>
        <w:t>Articolo 6</w:t>
      </w:r>
    </w:p>
    <w:p w:rsidR="00A20BEE" w:rsidRDefault="00A20BEE">
      <w:pPr>
        <w:spacing w:after="120"/>
        <w:jc w:val="center"/>
        <w:rPr>
          <w:rFonts w:ascii="Book Antiqua" w:hAnsi="Book Antiqua"/>
          <w:i/>
          <w:sz w:val="22"/>
          <w:szCs w:val="22"/>
        </w:rPr>
      </w:pPr>
      <w:r>
        <w:rPr>
          <w:rFonts w:ascii="Book Antiqua" w:hAnsi="Book Antiqua"/>
          <w:i/>
          <w:sz w:val="22"/>
          <w:szCs w:val="22"/>
        </w:rPr>
        <w:t xml:space="preserve">Norme transitorie </w:t>
      </w:r>
    </w:p>
    <w:p w:rsidR="00A20BEE" w:rsidRDefault="00A20BEE">
      <w:pPr>
        <w:spacing w:after="120"/>
        <w:ind w:left="357" w:hanging="357"/>
        <w:jc w:val="both"/>
        <w:rPr>
          <w:rFonts w:ascii="Book Antiqua" w:hAnsi="Book Antiqua"/>
          <w:sz w:val="22"/>
          <w:szCs w:val="22"/>
          <w:u w:val="single"/>
        </w:rPr>
      </w:pPr>
      <w:r>
        <w:rPr>
          <w:rFonts w:ascii="Book Antiqua" w:hAnsi="Book Antiqua"/>
          <w:sz w:val="22"/>
          <w:szCs w:val="22"/>
        </w:rPr>
        <w:t>1. I docenti, già titolari di insegnamenti compresi nelle classi di concorso o posti di insegnamento, confluiti nelle più ampie classi di concorso o posti, di cui agli Allegati A e C, sono abilitati o idonei  per tutti gli insegnamenti compresi nelle nuove classi e partecipano, ove necessario, agli appositi corsi di riconversione professionale, non abilitanti, secondo le modalità previste dall’articolo 64, commi 8 e 9, del C.C.N.L. del comparto scuola del 29 novembre 2007, gestiti dai competenti uffici scolastici regionali che dovranno prevedere una assoluta priorità nell’ambito dell’utilizzo degli stanziamenti per la formazione dei docenti</w:t>
      </w:r>
      <w:r>
        <w:rPr>
          <w:rFonts w:ascii="Book Antiqua" w:hAnsi="Book Antiqua"/>
          <w:sz w:val="22"/>
          <w:szCs w:val="22"/>
          <w:u w:val="single"/>
        </w:rPr>
        <w:t>.</w:t>
      </w:r>
    </w:p>
    <w:p w:rsidR="00A20BEE" w:rsidRDefault="00A20BEE">
      <w:pPr>
        <w:spacing w:after="120"/>
        <w:ind w:left="357" w:hanging="357"/>
        <w:jc w:val="both"/>
        <w:rPr>
          <w:rFonts w:ascii="Book Antiqua" w:hAnsi="Book Antiqua"/>
          <w:sz w:val="22"/>
          <w:szCs w:val="22"/>
        </w:rPr>
      </w:pPr>
      <w:r>
        <w:rPr>
          <w:rFonts w:ascii="Book Antiqua" w:hAnsi="Book Antiqua"/>
          <w:sz w:val="22"/>
          <w:szCs w:val="22"/>
        </w:rPr>
        <w:t>2.</w:t>
      </w:r>
      <w:r>
        <w:rPr>
          <w:rFonts w:ascii="Book Antiqua" w:hAnsi="Book Antiqua"/>
          <w:sz w:val="22"/>
          <w:szCs w:val="22"/>
        </w:rPr>
        <w:tab/>
        <w:t>Con apposito decreto del Ministro dell’istruzione, dell’università e della ricerca, di concerto con il Ministro dell’Economia e delle Finanze, sono individuate le classi di concorso per le quali sono attivate le iniziative di riconversione.</w:t>
      </w:r>
    </w:p>
    <w:p w:rsidR="00A20BEE" w:rsidRDefault="00A20BEE">
      <w:pPr>
        <w:spacing w:after="120"/>
        <w:ind w:left="357" w:hanging="357"/>
        <w:jc w:val="both"/>
        <w:rPr>
          <w:rFonts w:ascii="Book Antiqua" w:hAnsi="Book Antiqua"/>
          <w:b/>
          <w:sz w:val="22"/>
          <w:szCs w:val="22"/>
        </w:rPr>
      </w:pPr>
      <w:r>
        <w:rPr>
          <w:rFonts w:ascii="Book Antiqua" w:hAnsi="Book Antiqua"/>
          <w:sz w:val="22"/>
          <w:szCs w:val="22"/>
        </w:rPr>
        <w:t>3.</w:t>
      </w:r>
      <w:r>
        <w:rPr>
          <w:rFonts w:ascii="Book Antiqua" w:hAnsi="Book Antiqua"/>
          <w:sz w:val="22"/>
          <w:szCs w:val="22"/>
        </w:rPr>
        <w:tab/>
        <w:t>I corsi di riconversione di cui ai commi 1 e 2 sono effettuati ai sensi degli articoli 63 e 64 del CCNL del comparto scuola del 29 novembre 2007</w:t>
      </w:r>
      <w:r>
        <w:rPr>
          <w:rFonts w:ascii="Book Antiqua" w:hAnsi="Book Antiqua"/>
          <w:b/>
          <w:sz w:val="22"/>
          <w:szCs w:val="22"/>
        </w:rPr>
        <w:t xml:space="preserve">. </w:t>
      </w:r>
    </w:p>
    <w:p w:rsidR="00A20BEE" w:rsidRDefault="00A20BEE">
      <w:pPr>
        <w:spacing w:after="120"/>
        <w:ind w:left="357" w:hanging="357"/>
        <w:jc w:val="both"/>
        <w:rPr>
          <w:rFonts w:ascii="Book Antiqua" w:hAnsi="Book Antiqua"/>
          <w:sz w:val="22"/>
          <w:szCs w:val="22"/>
        </w:rPr>
      </w:pPr>
      <w:r>
        <w:rPr>
          <w:rFonts w:ascii="Book Antiqua" w:hAnsi="Book Antiqua"/>
          <w:sz w:val="22"/>
          <w:szCs w:val="22"/>
        </w:rPr>
        <w:t xml:space="preserve">4. Il personale docente in possesso di abilitazione o di idoneità per le classi di concorso del pregresso ordinamento conserva il diritto a permanere nelle graduatorie ad esaurimento, di cui alla legge 27 dicembre 2006, n. 296, e precedentemente compilate. Al medesimo personale sono conferite, per scorrimento delle graduatorie sopra citate, nomine a tempo indeterminato e a tempo determinato, su cattedre o posti individuati, con apposito decreto del Ministro dell’istruzione, dell’università e della ricerca, secondo le classi di concorso del pregresso ordinamento. </w:t>
      </w:r>
      <w:r>
        <w:rPr>
          <w:sz w:val="22"/>
          <w:szCs w:val="22"/>
        </w:rPr>
        <w:t xml:space="preserve">A detto personale saranno attribuite solo le cattedre e i posti relativi agli insegnamenti per i quali sono in possesso dei titoli di accesso prima previsti. </w:t>
      </w:r>
      <w:r>
        <w:rPr>
          <w:rFonts w:ascii="Book Antiqua" w:hAnsi="Book Antiqua"/>
          <w:sz w:val="22"/>
          <w:szCs w:val="22"/>
        </w:rPr>
        <w:t>Ugualmente si procede per le nomine a tempo indeterminato nei confronti di coloro che sono inseriti nelle graduatorie dei concorsi a cattedra indetti con decreto ministeriale 23 marzo 1990 e con decreti dirigenziali del 31 marzo 1999 e del 1° aprile 1999. Le nomine a tempo indeterminato sono disposte nel rispetto del regime autorizzatorio delle assunzioni, di cui all’art. 39 della legge 27 dicembre 1997, n. 449 e successive modificazioni. Tutto il personale docente del presente comma, una volta immesso in ruolo, è tenuto alla partecipazione ai corsi di riconversione di cui ai commi 1,2 e 3 del presente articolo;</w:t>
      </w:r>
    </w:p>
    <w:p w:rsidR="00A20BEE" w:rsidRDefault="00A20BEE">
      <w:pPr>
        <w:spacing w:after="120"/>
        <w:ind w:left="357" w:hanging="357"/>
        <w:jc w:val="both"/>
        <w:rPr>
          <w:rFonts w:ascii="Book Antiqua" w:hAnsi="Book Antiqua"/>
          <w:sz w:val="22"/>
          <w:szCs w:val="22"/>
        </w:rPr>
      </w:pPr>
      <w:r>
        <w:rPr>
          <w:rFonts w:ascii="Book Antiqua" w:hAnsi="Book Antiqua"/>
          <w:sz w:val="22"/>
          <w:szCs w:val="22"/>
        </w:rPr>
        <w:t xml:space="preserve"> 5.</w:t>
      </w:r>
      <w:r>
        <w:rPr>
          <w:rFonts w:ascii="Book Antiqua" w:hAnsi="Book Antiqua"/>
          <w:sz w:val="22"/>
          <w:szCs w:val="22"/>
        </w:rPr>
        <w:tab/>
        <w:t>Il personale docente già inserito nella III fascia delle graduatorie di istituto conserva il diritto permanere in dette graduatorie fino al conseguimento dell’abilitazione per la classe di concorso di nuova istituzione.</w:t>
      </w:r>
    </w:p>
    <w:p w:rsidR="00A20BEE" w:rsidRDefault="00A20BEE">
      <w:pPr>
        <w:spacing w:after="120"/>
        <w:ind w:left="357" w:hanging="357"/>
        <w:jc w:val="both"/>
        <w:rPr>
          <w:rFonts w:ascii="Book Antiqua" w:hAnsi="Book Antiqua"/>
          <w:sz w:val="22"/>
          <w:szCs w:val="22"/>
        </w:rPr>
      </w:pPr>
      <w:r>
        <w:rPr>
          <w:rFonts w:ascii="Book Antiqua" w:hAnsi="Book Antiqua"/>
          <w:sz w:val="22"/>
          <w:szCs w:val="22"/>
        </w:rPr>
        <w:t>6.</w:t>
      </w:r>
      <w:r>
        <w:rPr>
          <w:rFonts w:ascii="Book Antiqua" w:hAnsi="Book Antiqua"/>
          <w:sz w:val="22"/>
          <w:szCs w:val="22"/>
        </w:rPr>
        <w:tab/>
        <w:t>La tabella di corrispondenza tra abilitazioni e ambiti disciplinari, di cui all’allegato 2 al decreto ministeriale del 10 agosto 1998, n. 354 conserva la sua validità limitatamente ai titoli di abilitazione del pregresso ordinamento, conseguiti in sessioni indette entro l’entrata in vigore del presente regolamento.</w:t>
      </w:r>
    </w:p>
    <w:p w:rsidR="00A20BEE" w:rsidRDefault="00A20BEE">
      <w:pPr>
        <w:ind w:left="360" w:hanging="360"/>
        <w:jc w:val="both"/>
        <w:rPr>
          <w:rFonts w:ascii="Book Antiqua" w:hAnsi="Book Antiqua"/>
          <w:sz w:val="22"/>
          <w:szCs w:val="22"/>
        </w:rPr>
      </w:pPr>
      <w:r>
        <w:rPr>
          <w:rFonts w:ascii="Book Antiqua" w:hAnsi="Book Antiqua"/>
          <w:sz w:val="22"/>
          <w:szCs w:val="22"/>
        </w:rPr>
        <w:t xml:space="preserve">7. </w:t>
      </w:r>
      <w:r>
        <w:rPr>
          <w:rFonts w:ascii="Book Antiqua" w:hAnsi="Book Antiqua"/>
          <w:sz w:val="22"/>
          <w:szCs w:val="22"/>
        </w:rPr>
        <w:tab/>
        <w:t>Eventuali integrazioni e modifiche alle nuove classi di concorso di cui al presente decreto possono essere apportate con decreto adottato dal Ministro dell’istruzione, dell’università e della ricerca di concerto con il Ministro dell’economia e delle finanze, in relazione al completamento del processo di riforma degli ordinamenti scolastici e della formazione iniziale dei docenti.</w:t>
      </w:r>
    </w:p>
    <w:p w:rsidR="00A20BEE" w:rsidRDefault="00A20BEE">
      <w:pPr>
        <w:jc w:val="center"/>
        <w:rPr>
          <w:rFonts w:ascii="Book Antiqua" w:hAnsi="Book Antiqua"/>
          <w:sz w:val="22"/>
          <w:szCs w:val="22"/>
        </w:rPr>
      </w:pPr>
    </w:p>
    <w:p w:rsidR="00A20BEE" w:rsidRDefault="00A20BEE">
      <w:pPr>
        <w:jc w:val="center"/>
        <w:rPr>
          <w:rFonts w:ascii="Book Antiqua" w:hAnsi="Book Antiqua"/>
          <w:sz w:val="22"/>
          <w:szCs w:val="22"/>
        </w:rPr>
      </w:pPr>
      <w:r>
        <w:rPr>
          <w:rFonts w:ascii="Book Antiqua" w:hAnsi="Book Antiqua"/>
          <w:sz w:val="22"/>
          <w:szCs w:val="22"/>
        </w:rPr>
        <w:t>Articolo 8</w:t>
      </w:r>
    </w:p>
    <w:p w:rsidR="00A20BEE" w:rsidRDefault="00A20BEE">
      <w:pPr>
        <w:spacing w:after="120"/>
        <w:jc w:val="center"/>
        <w:rPr>
          <w:rFonts w:ascii="Book Antiqua" w:hAnsi="Book Antiqua"/>
          <w:i/>
          <w:sz w:val="22"/>
          <w:szCs w:val="22"/>
        </w:rPr>
      </w:pPr>
      <w:r>
        <w:rPr>
          <w:rFonts w:ascii="Book Antiqua" w:hAnsi="Book Antiqua"/>
          <w:i/>
          <w:sz w:val="22"/>
          <w:szCs w:val="22"/>
        </w:rPr>
        <w:t>Scuole lingua slovena</w:t>
      </w:r>
    </w:p>
    <w:p w:rsidR="00A20BEE" w:rsidRDefault="00A20BEE">
      <w:pPr>
        <w:ind w:left="360" w:hanging="360"/>
        <w:jc w:val="both"/>
        <w:rPr>
          <w:rFonts w:ascii="Book Antiqua" w:hAnsi="Book Antiqua"/>
          <w:sz w:val="22"/>
          <w:szCs w:val="22"/>
        </w:rPr>
      </w:pPr>
      <w:r>
        <w:rPr>
          <w:rFonts w:ascii="Book Antiqua" w:hAnsi="Book Antiqua"/>
          <w:sz w:val="22"/>
          <w:szCs w:val="22"/>
        </w:rPr>
        <w:t>1.</w:t>
      </w:r>
      <w:r>
        <w:rPr>
          <w:rFonts w:ascii="Book Antiqua" w:hAnsi="Book Antiqua"/>
          <w:sz w:val="22"/>
          <w:szCs w:val="22"/>
        </w:rPr>
        <w:tab/>
        <w:t>Le disposizioni del presente decreto trovano applicazione anche per le scuole in lingua slovena.</w:t>
      </w:r>
    </w:p>
    <w:p w:rsidR="00A20BEE" w:rsidRDefault="00A20BEE">
      <w:pPr>
        <w:ind w:right="-82"/>
        <w:jc w:val="both"/>
        <w:rPr>
          <w:rFonts w:ascii="Book Antiqua" w:hAnsi="Book Antiqua"/>
          <w:sz w:val="22"/>
          <w:szCs w:val="22"/>
        </w:rPr>
      </w:pPr>
    </w:p>
    <w:p w:rsidR="00A20BEE" w:rsidRDefault="00A20BEE">
      <w:pPr>
        <w:ind w:right="-82"/>
        <w:jc w:val="both"/>
        <w:rPr>
          <w:rFonts w:ascii="Book Antiqua" w:hAnsi="Book Antiqua"/>
          <w:sz w:val="22"/>
          <w:szCs w:val="22"/>
        </w:rPr>
      </w:pPr>
    </w:p>
    <w:p w:rsidR="00A20BEE" w:rsidRDefault="00A20BEE">
      <w:pPr>
        <w:ind w:right="-82"/>
        <w:jc w:val="both"/>
        <w:rPr>
          <w:rFonts w:ascii="Book Antiqua" w:hAnsi="Book Antiqua"/>
          <w:sz w:val="22"/>
          <w:szCs w:val="22"/>
        </w:rPr>
      </w:pPr>
    </w:p>
    <w:p w:rsidR="00A20BEE" w:rsidRDefault="00A20BEE">
      <w:pPr>
        <w:ind w:right="-82"/>
        <w:jc w:val="both"/>
        <w:rPr>
          <w:rFonts w:ascii="Book Antiqua" w:hAnsi="Book Antiqua"/>
          <w:sz w:val="22"/>
          <w:szCs w:val="22"/>
        </w:rPr>
      </w:pPr>
    </w:p>
    <w:p w:rsidR="00A20BEE" w:rsidRDefault="00A20BEE">
      <w:pPr>
        <w:ind w:right="-82"/>
        <w:jc w:val="both"/>
        <w:rPr>
          <w:rFonts w:ascii="Book Antiqua" w:hAnsi="Book Antiqua"/>
          <w:sz w:val="22"/>
          <w:szCs w:val="22"/>
        </w:rPr>
      </w:pPr>
    </w:p>
    <w:p w:rsidR="00A20BEE" w:rsidRDefault="00A20BEE">
      <w:pPr>
        <w:ind w:right="-82"/>
        <w:jc w:val="both"/>
        <w:rPr>
          <w:rFonts w:ascii="Book Antiqua" w:hAnsi="Book Antiqua"/>
          <w:sz w:val="22"/>
          <w:szCs w:val="22"/>
        </w:rPr>
      </w:pPr>
    </w:p>
    <w:p w:rsidR="00A20BEE" w:rsidRDefault="00A20BEE">
      <w:pPr>
        <w:ind w:right="-82"/>
        <w:jc w:val="both"/>
        <w:rPr>
          <w:rFonts w:ascii="Book Antiqua" w:hAnsi="Book Antiqua"/>
          <w:sz w:val="22"/>
          <w:szCs w:val="22"/>
        </w:rPr>
      </w:pPr>
    </w:p>
    <w:p w:rsidR="00A20BEE" w:rsidRDefault="00A20BEE">
      <w:pPr>
        <w:ind w:right="-82"/>
        <w:jc w:val="center"/>
        <w:rPr>
          <w:rFonts w:ascii="Book Antiqua" w:hAnsi="Book Antiqua"/>
          <w:sz w:val="22"/>
          <w:szCs w:val="22"/>
        </w:rPr>
      </w:pPr>
      <w:r>
        <w:rPr>
          <w:rFonts w:ascii="Book Antiqua" w:hAnsi="Book Antiqua"/>
          <w:sz w:val="22"/>
          <w:szCs w:val="22"/>
        </w:rPr>
        <w:t>Articolo 9</w:t>
      </w:r>
    </w:p>
    <w:p w:rsidR="00A20BEE" w:rsidRDefault="00A20BEE">
      <w:pPr>
        <w:spacing w:after="120"/>
        <w:ind w:right="-79"/>
        <w:jc w:val="center"/>
        <w:rPr>
          <w:rFonts w:ascii="Book Antiqua" w:hAnsi="Book Antiqua"/>
          <w:i/>
          <w:sz w:val="22"/>
          <w:szCs w:val="22"/>
        </w:rPr>
      </w:pPr>
      <w:r>
        <w:rPr>
          <w:rFonts w:ascii="Book Antiqua" w:hAnsi="Book Antiqua"/>
          <w:i/>
          <w:sz w:val="22"/>
          <w:szCs w:val="22"/>
        </w:rPr>
        <w:t>Disposizioni finali e abrogazioni</w:t>
      </w:r>
    </w:p>
    <w:p w:rsidR="00A20BEE" w:rsidRDefault="00A20BEE">
      <w:pPr>
        <w:pStyle w:val="HTMLPreformatted"/>
        <w:numPr>
          <w:ilvl w:val="0"/>
          <w:numId w:val="3"/>
        </w:numPr>
        <w:shd w:val="clear" w:color="auto" w:fill="FFFFFF"/>
        <w:spacing w:after="120"/>
        <w:ind w:left="360" w:firstLine="0"/>
        <w:jc w:val="both"/>
        <w:rPr>
          <w:rFonts w:ascii="Book Antiqua" w:hAnsi="Book Antiqua"/>
          <w:sz w:val="22"/>
          <w:szCs w:val="22"/>
        </w:rPr>
      </w:pPr>
      <w:r>
        <w:rPr>
          <w:rFonts w:ascii="Book Antiqua" w:hAnsi="Book Antiqua"/>
          <w:sz w:val="22"/>
          <w:szCs w:val="22"/>
        </w:rPr>
        <w:t>Il presente decreto entra in vigore il giorno successivo alla sua pubblicazione nella Gazzetta Ufficiale della Repubblica italiana.</w:t>
      </w:r>
    </w:p>
    <w:p w:rsidR="00A20BEE" w:rsidRDefault="00A20BEE">
      <w:pPr>
        <w:pStyle w:val="HTMLPreformatted"/>
        <w:numPr>
          <w:ilvl w:val="0"/>
          <w:numId w:val="3"/>
        </w:numPr>
        <w:shd w:val="clear" w:color="auto" w:fill="FFFFFF"/>
        <w:spacing w:after="120"/>
        <w:ind w:left="360" w:firstLine="0"/>
        <w:jc w:val="both"/>
        <w:rPr>
          <w:rFonts w:ascii="Book Antiqua" w:hAnsi="Book Antiqua"/>
          <w:sz w:val="22"/>
          <w:szCs w:val="22"/>
        </w:rPr>
      </w:pPr>
      <w:r>
        <w:rPr>
          <w:rFonts w:ascii="Book Antiqua" w:hAnsi="Book Antiqua"/>
          <w:sz w:val="22"/>
          <w:szCs w:val="22"/>
        </w:rPr>
        <w:t>Dall’attuazione del presente decreto non devono derivare nuovi o maggiori oneri a carico della finanza pubblica.</w:t>
      </w:r>
    </w:p>
    <w:p w:rsidR="00A20BEE" w:rsidRDefault="00A20BEE">
      <w:pPr>
        <w:pStyle w:val="HTMLPreformatted"/>
        <w:numPr>
          <w:ilvl w:val="0"/>
          <w:numId w:val="3"/>
        </w:numPr>
        <w:shd w:val="clear" w:color="auto" w:fill="FFFFFF"/>
        <w:spacing w:after="120"/>
        <w:ind w:left="360" w:firstLine="0"/>
        <w:jc w:val="both"/>
        <w:rPr>
          <w:rFonts w:ascii="Book Antiqua" w:hAnsi="Book Antiqua"/>
          <w:sz w:val="22"/>
          <w:szCs w:val="22"/>
        </w:rPr>
      </w:pPr>
      <w:r>
        <w:rPr>
          <w:rFonts w:ascii="Book Antiqua" w:hAnsi="Book Antiqua"/>
          <w:sz w:val="22"/>
          <w:szCs w:val="22"/>
        </w:rPr>
        <w:t>Sono abrogate tutte le disposizioni non legislative incompatibili con quelle del presente decreto.</w:t>
      </w:r>
    </w:p>
    <w:p w:rsidR="00A20BEE" w:rsidRDefault="00A20BEE">
      <w:pPr>
        <w:pStyle w:val="HTMLPreformatted"/>
        <w:shd w:val="clear" w:color="auto" w:fill="FFFFFF"/>
        <w:spacing w:after="120"/>
        <w:ind w:firstLine="709"/>
        <w:jc w:val="both"/>
        <w:rPr>
          <w:rFonts w:ascii="Book Antiqua" w:hAnsi="Book Antiqua"/>
          <w:sz w:val="22"/>
          <w:szCs w:val="22"/>
        </w:rPr>
      </w:pPr>
    </w:p>
    <w:p w:rsidR="00A20BEE" w:rsidRDefault="00A20BEE">
      <w:pPr>
        <w:pStyle w:val="HTMLPreformatted"/>
        <w:shd w:val="clear" w:color="auto" w:fill="FFFFFF"/>
        <w:spacing w:after="120"/>
        <w:ind w:firstLine="709"/>
        <w:jc w:val="both"/>
        <w:rPr>
          <w:rFonts w:ascii="Book Antiqua" w:hAnsi="Book Antiqua"/>
          <w:sz w:val="22"/>
          <w:szCs w:val="22"/>
        </w:rPr>
      </w:pPr>
      <w:r>
        <w:rPr>
          <w:rFonts w:ascii="Book Antiqua" w:hAnsi="Book Antiqua"/>
          <w:sz w:val="22"/>
          <w:szCs w:val="22"/>
        </w:rPr>
        <w:t>Il presente decreto, munito del sigillo dello Stato, sarà inserito nella Raccolta ufficiale degli atti normativi della Repubblica italiana. E’ fatto obbligo a chiunque spetti di osservarlo e di farlo osservare.</w:t>
      </w:r>
    </w:p>
    <w:p w:rsidR="00A20BEE" w:rsidRDefault="00A20BEE">
      <w:pPr>
        <w:ind w:right="-82"/>
        <w:jc w:val="center"/>
        <w:rPr>
          <w:rFonts w:ascii="Book Antiqua" w:hAnsi="Book Antiqua"/>
          <w:sz w:val="22"/>
          <w:szCs w:val="22"/>
        </w:rPr>
      </w:pPr>
    </w:p>
    <w:p w:rsidR="00A20BEE" w:rsidRDefault="00A20BEE">
      <w:pPr>
        <w:ind w:right="-82"/>
        <w:jc w:val="center"/>
        <w:rPr>
          <w:rFonts w:ascii="Book Antiqua" w:hAnsi="Book Antiqua"/>
          <w:sz w:val="22"/>
          <w:szCs w:val="22"/>
        </w:rPr>
      </w:pPr>
    </w:p>
    <w:p w:rsidR="00A20BEE" w:rsidRDefault="00A20BEE">
      <w:pPr>
        <w:ind w:right="-82"/>
        <w:rPr>
          <w:rFonts w:ascii="Book Antiqua" w:hAnsi="Book Antiqua"/>
          <w:sz w:val="22"/>
          <w:szCs w:val="22"/>
        </w:rPr>
      </w:pPr>
      <w:r>
        <w:rPr>
          <w:rFonts w:ascii="Book Antiqua" w:hAnsi="Book Antiqua"/>
          <w:sz w:val="22"/>
          <w:szCs w:val="22"/>
        </w:rPr>
        <w:t>Roma,</w:t>
      </w:r>
    </w:p>
    <w:p w:rsidR="00A20BEE" w:rsidRDefault="00A20BEE">
      <w:pPr>
        <w:rPr>
          <w:sz w:val="22"/>
          <w:szCs w:val="22"/>
        </w:rPr>
      </w:pPr>
    </w:p>
    <w:p w:rsidR="00A20BEE" w:rsidRDefault="00A20BEE"/>
    <w:sectPr w:rsidR="00A20BEE" w:rsidSect="00B74F55">
      <w:headerReference w:type="even" r:id="rId10"/>
      <w:headerReference w:type="default" r:id="rId11"/>
      <w:footerReference w:type="even" r:id="rId12"/>
      <w:footerReference w:type="default" r:id="rId13"/>
      <w:headerReference w:type="first" r:id="rId14"/>
      <w:footerReference w:type="first" r:id="rId15"/>
      <w:pgSz w:w="11906" w:h="16838"/>
      <w:pgMar w:top="964" w:right="1134" w:bottom="1418" w:left="1134" w:header="720" w:footer="397" w:gutter="0"/>
      <w:cols w:space="720"/>
      <w:docGrid w:linePitch="24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BEE" w:rsidRDefault="00A20BEE">
      <w:r>
        <w:separator/>
      </w:r>
    </w:p>
  </w:endnote>
  <w:endnote w:type="continuationSeparator" w:id="0">
    <w:p w:rsidR="00A20BEE" w:rsidRDefault="00A20B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Lucida Calligraphy">
    <w:panose1 w:val="00000000000000000000"/>
    <w:charset w:val="00"/>
    <w:family w:val="roman"/>
    <w:notTrueType/>
    <w:pitch w:val="variable"/>
    <w:sig w:usb0="00000003" w:usb1="00000000" w:usb2="00000000" w:usb3="00000000" w:csb0="00000001" w:csb1="00000000"/>
  </w:font>
  <w:font w:name="Monotype Corsiv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BEE" w:rsidRDefault="00A20BEE">
    <w:pPr>
      <w:pStyle w:val="Footer"/>
      <w:ind w:right="360"/>
    </w:pPr>
    <w:r>
      <w:rPr>
        <w:noProof/>
        <w:lang w:eastAsia="it-IT"/>
      </w:rPr>
      <w:pict>
        <v:shapetype id="_x0000_t202" coordsize="21600,21600" o:spt="202" path="m,l,21600r21600,l21600,xe">
          <v:stroke joinstyle="miter"/>
          <v:path gradientshapeok="t" o:connecttype="rect"/>
        </v:shapetype>
        <v:shape id="_x0000_s2049" type="#_x0000_t202" style="position:absolute;margin-left:531.95pt;margin-top:.05pt;width:6.65pt;height:14.65pt;z-index:251658240;mso-wrap-distance-left:-.05pt;mso-wrap-distance-right:-.05pt;mso-position-horizontal-relative:page" stroked="f">
          <v:fill color2="black"/>
          <v:textbox inset="0,0,0,0">
            <w:txbxContent>
              <w:p w:rsidR="00A20BEE" w:rsidRDefault="00A20BEE">
                <w:pPr>
                  <w:pStyle w:val="Footer"/>
                </w:pPr>
                <w:fldSimple w:instr=" PAGE ">
                  <w:r>
                    <w:rPr>
                      <w:noProof/>
                    </w:rPr>
                    <w:t>4</w:t>
                  </w:r>
                </w:fldSimple>
              </w:p>
            </w:txbxContent>
          </v:textbox>
          <w10:wrap type="square" side="largest" anchorx="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BEE" w:rsidRDefault="00A20BEE">
    <w:pPr>
      <w:pStyle w:val="Footer"/>
      <w:ind w:right="360"/>
    </w:pPr>
    <w:r>
      <w:rPr>
        <w:noProof/>
        <w:lang w:eastAsia="it-IT"/>
      </w:rPr>
      <w:pict>
        <v:shapetype id="_x0000_t202" coordsize="21600,21600" o:spt="202" path="m,l,21600r21600,l21600,xe">
          <v:stroke joinstyle="miter"/>
          <v:path gradientshapeok="t" o:connecttype="rect"/>
        </v:shapetype>
        <v:shape id="_x0000_s2050" type="#_x0000_t202" style="position:absolute;margin-left:531.95pt;margin-top:.05pt;width:6.65pt;height:14.65pt;z-index:251657216;mso-wrap-distance-left:-.05pt;mso-wrap-distance-right:-.05pt;mso-position-horizontal-relative:page" stroked="f">
          <v:fill color2="black"/>
          <v:textbox inset="0,0,0,0">
            <w:txbxContent>
              <w:p w:rsidR="00A20BEE" w:rsidRDefault="00A20BEE">
                <w:pPr>
                  <w:pStyle w:val="Footer"/>
                </w:pPr>
                <w:fldSimple w:instr=" PAGE ">
                  <w:r>
                    <w:rPr>
                      <w:noProof/>
                    </w:rPr>
                    <w:t>3</w:t>
                  </w:r>
                </w:fldSimple>
              </w:p>
            </w:txbxContent>
          </v:textbox>
          <w10:wrap type="square" side="largest" anchorx="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BEE" w:rsidRDefault="00A20BE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BEE" w:rsidRDefault="00A20BEE">
      <w:r>
        <w:separator/>
      </w:r>
    </w:p>
  </w:footnote>
  <w:footnote w:type="continuationSeparator" w:id="0">
    <w:p w:rsidR="00A20BEE" w:rsidRDefault="00A20B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BEE" w:rsidRDefault="00A20BEE">
    <w:pPr>
      <w:spacing w:after="120"/>
      <w:jc w:val="center"/>
      <w:rPr>
        <w:spacing w:val="8"/>
        <w:sz w:val="28"/>
      </w:rPr>
    </w:pPr>
  </w:p>
  <w:p w:rsidR="00A20BEE" w:rsidRDefault="00A20BEE">
    <w:pPr>
      <w:pStyle w:val="Subtitle"/>
      <w:rPr>
        <w:rFonts w:ascii="Monotype Corsiva" w:hAnsi="Monotype Corsiva"/>
        <w:spacing w:val="20"/>
        <w:sz w:val="44"/>
        <w:szCs w:val="44"/>
      </w:rPr>
    </w:pPr>
    <w:r>
      <w:rPr>
        <w:rFonts w:ascii="Monotype Corsiva" w:hAnsi="Monotype Corsiva"/>
        <w:spacing w:val="20"/>
        <w:sz w:val="44"/>
        <w:szCs w:val="44"/>
      </w:rPr>
      <w:t>Ministero dell’istruzione, dell’università e della ricerca</w:t>
    </w:r>
  </w:p>
  <w:p w:rsidR="00A20BEE" w:rsidRDefault="00A20BE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BEE" w:rsidRDefault="00A20BEE">
    <w:pPr>
      <w:spacing w:after="120"/>
      <w:jc w:val="center"/>
      <w:rPr>
        <w:spacing w:val="8"/>
        <w:sz w:val="28"/>
      </w:rPr>
    </w:pPr>
  </w:p>
  <w:p w:rsidR="00A20BEE" w:rsidRDefault="00A20BEE">
    <w:pPr>
      <w:pStyle w:val="Subtitle"/>
      <w:rPr>
        <w:rFonts w:ascii="Monotype Corsiva" w:hAnsi="Monotype Corsiva"/>
        <w:spacing w:val="20"/>
        <w:sz w:val="44"/>
        <w:szCs w:val="44"/>
      </w:rPr>
    </w:pPr>
    <w:r>
      <w:rPr>
        <w:rFonts w:ascii="Monotype Corsiva" w:hAnsi="Monotype Corsiva"/>
        <w:spacing w:val="20"/>
        <w:sz w:val="44"/>
        <w:szCs w:val="44"/>
      </w:rPr>
      <w:t>Ministero dell’istruzione, dell’università e della ricerca</w:t>
    </w:r>
  </w:p>
  <w:p w:rsidR="00A20BEE" w:rsidRDefault="00A20BE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BEE" w:rsidRDefault="00A20BE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02"/>
    <w:multiLevelType w:val="multilevel"/>
    <w:tmpl w:val="00000002"/>
    <w:name w:val="WWNum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nsid w:val="00000003"/>
    <w:multiLevelType w:val="multilevel"/>
    <w:tmpl w:val="00000003"/>
    <w:name w:val="WWNum3"/>
    <w:lvl w:ilvl="0">
      <w:start w:val="1"/>
      <w:numFmt w:val="decimal"/>
      <w:lvlText w:val="%1."/>
      <w:lvlJc w:val="left"/>
      <w:pPr>
        <w:tabs>
          <w:tab w:val="num" w:pos="720"/>
        </w:tabs>
        <w:ind w:left="720" w:hanging="360"/>
      </w:pPr>
      <w:rPr>
        <w:rFonts w:cs="Courier New"/>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embedSystemFonts/>
  <w:stylePaneFormatFilter w:val="0000"/>
  <w:defaultTabStop w:val="709"/>
  <w:hyphenationZone w:val="283"/>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74F55"/>
    <w:rsid w:val="002D3BC0"/>
    <w:rsid w:val="00353CDA"/>
    <w:rsid w:val="00570D9A"/>
    <w:rsid w:val="008D1242"/>
    <w:rsid w:val="00A20BEE"/>
    <w:rsid w:val="00B74F55"/>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D9A"/>
    <w:pPr>
      <w:suppressAutoHyphens/>
      <w:overflowPunct w:val="0"/>
    </w:pPr>
    <w:rPr>
      <w:rFonts w:ascii="Century Gothic" w:hAnsi="Century Gothic"/>
      <w:kern w:val="1"/>
      <w:sz w:val="24"/>
      <w:szCs w:val="20"/>
      <w:lang w:eastAsia="ar-SA"/>
    </w:rPr>
  </w:style>
  <w:style w:type="paragraph" w:styleId="Heading2">
    <w:name w:val="heading 2"/>
    <w:basedOn w:val="Normal"/>
    <w:next w:val="BodyText"/>
    <w:link w:val="Heading2Char"/>
    <w:uiPriority w:val="99"/>
    <w:qFormat/>
    <w:rsid w:val="00570D9A"/>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BodyText"/>
    <w:link w:val="Heading3Char"/>
    <w:uiPriority w:val="99"/>
    <w:qFormat/>
    <w:rsid w:val="00570D9A"/>
    <w:pPr>
      <w:keepNext/>
      <w:numPr>
        <w:ilvl w:val="2"/>
        <w:numId w:val="1"/>
      </w:numPr>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570D9A"/>
    <w:rPr>
      <w:rFonts w:cs="Times New Roman"/>
    </w:rPr>
  </w:style>
  <w:style w:type="character" w:customStyle="1" w:styleId="Heading3Char">
    <w:name w:val="Heading 3 Char"/>
    <w:basedOn w:val="DefaultParagraphFont"/>
    <w:link w:val="Heading3"/>
    <w:uiPriority w:val="99"/>
    <w:locked/>
    <w:rsid w:val="00570D9A"/>
    <w:rPr>
      <w:rFonts w:cs="Times New Roman"/>
    </w:rPr>
  </w:style>
  <w:style w:type="character" w:customStyle="1" w:styleId="ListLabel1">
    <w:name w:val="ListLabel 1"/>
    <w:uiPriority w:val="99"/>
    <w:rsid w:val="00570D9A"/>
  </w:style>
  <w:style w:type="character" w:customStyle="1" w:styleId="ListLabel2">
    <w:name w:val="ListLabel 2"/>
    <w:uiPriority w:val="99"/>
    <w:rsid w:val="00570D9A"/>
  </w:style>
  <w:style w:type="character" w:customStyle="1" w:styleId="HeaderChar">
    <w:name w:val="Header Char"/>
    <w:basedOn w:val="DefaultParagraphFont"/>
    <w:uiPriority w:val="99"/>
    <w:rsid w:val="00570D9A"/>
    <w:rPr>
      <w:rFonts w:cs="Times New Roman"/>
    </w:rPr>
  </w:style>
  <w:style w:type="character" w:styleId="Hyperlink">
    <w:name w:val="Hyperlink"/>
    <w:basedOn w:val="DefaultParagraphFont"/>
    <w:uiPriority w:val="99"/>
    <w:rsid w:val="00570D9A"/>
    <w:rPr>
      <w:rFonts w:ascii="Verdana" w:hAnsi="Verdana" w:cs="Times New Roman"/>
      <w:color w:val="284D6D"/>
      <w:sz w:val="17"/>
      <w:szCs w:val="17"/>
      <w:u w:val="single"/>
    </w:rPr>
  </w:style>
  <w:style w:type="character" w:customStyle="1" w:styleId="FooterChar">
    <w:name w:val="Footer Char"/>
    <w:basedOn w:val="DefaultParagraphFont"/>
    <w:uiPriority w:val="99"/>
    <w:rsid w:val="00570D9A"/>
    <w:rPr>
      <w:rFonts w:cs="Times New Roman"/>
    </w:rPr>
  </w:style>
  <w:style w:type="character" w:customStyle="1" w:styleId="SubtitleChar">
    <w:name w:val="Subtitle Char"/>
    <w:basedOn w:val="DefaultParagraphFont"/>
    <w:uiPriority w:val="99"/>
    <w:rsid w:val="00570D9A"/>
    <w:rPr>
      <w:rFonts w:cs="Times New Roman"/>
    </w:rPr>
  </w:style>
  <w:style w:type="character" w:styleId="Strong">
    <w:name w:val="Strong"/>
    <w:basedOn w:val="DefaultParagraphFont"/>
    <w:uiPriority w:val="99"/>
    <w:qFormat/>
    <w:rsid w:val="00570D9A"/>
    <w:rPr>
      <w:rFonts w:ascii="Times New Roman" w:hAnsi="Times New Roman" w:cs="Times New Roman"/>
      <w:b/>
      <w:bCs/>
    </w:rPr>
  </w:style>
  <w:style w:type="character" w:customStyle="1" w:styleId="HTMLPreformattedChar">
    <w:name w:val="HTML Preformatted Char"/>
    <w:basedOn w:val="DefaultParagraphFont"/>
    <w:uiPriority w:val="99"/>
    <w:rsid w:val="00570D9A"/>
    <w:rPr>
      <w:rFonts w:cs="Times New Roman"/>
    </w:rPr>
  </w:style>
  <w:style w:type="character" w:styleId="PageNumber">
    <w:name w:val="page number"/>
    <w:basedOn w:val="DefaultParagraphFont"/>
    <w:uiPriority w:val="99"/>
    <w:rsid w:val="00570D9A"/>
    <w:rPr>
      <w:rFonts w:cs="Times New Roman"/>
    </w:rPr>
  </w:style>
  <w:style w:type="character" w:styleId="CommentReference">
    <w:name w:val="annotation reference"/>
    <w:basedOn w:val="DefaultParagraphFont"/>
    <w:uiPriority w:val="99"/>
    <w:rsid w:val="00570D9A"/>
    <w:rPr>
      <w:rFonts w:cs="Times New Roman"/>
    </w:rPr>
  </w:style>
  <w:style w:type="character" w:customStyle="1" w:styleId="CommentTextChar">
    <w:name w:val="Comment Text Char"/>
    <w:basedOn w:val="DefaultParagraphFont"/>
    <w:uiPriority w:val="99"/>
    <w:rsid w:val="00570D9A"/>
    <w:rPr>
      <w:rFonts w:cs="Times New Roman"/>
    </w:rPr>
  </w:style>
  <w:style w:type="character" w:customStyle="1" w:styleId="BalloonTextChar">
    <w:name w:val="Balloon Text Char"/>
    <w:basedOn w:val="DefaultParagraphFont"/>
    <w:uiPriority w:val="99"/>
    <w:rsid w:val="00570D9A"/>
    <w:rPr>
      <w:rFonts w:cs="Times New Roman"/>
    </w:rPr>
  </w:style>
  <w:style w:type="character" w:styleId="FollowedHyperlink">
    <w:name w:val="FollowedHyperlink"/>
    <w:basedOn w:val="DefaultParagraphFont"/>
    <w:uiPriority w:val="99"/>
    <w:rsid w:val="00570D9A"/>
    <w:rPr>
      <w:rFonts w:cs="Times New Roman"/>
    </w:rPr>
  </w:style>
  <w:style w:type="paragraph" w:styleId="Header">
    <w:name w:val="header"/>
    <w:basedOn w:val="Normal"/>
    <w:link w:val="HeaderChar1"/>
    <w:uiPriority w:val="99"/>
    <w:rsid w:val="00570D9A"/>
    <w:pPr>
      <w:suppressLineNumbers/>
      <w:tabs>
        <w:tab w:val="center" w:pos="4819"/>
        <w:tab w:val="right" w:pos="9638"/>
      </w:tabs>
    </w:pPr>
    <w:rPr>
      <w:rFonts w:ascii="Times New Roman" w:hAnsi="Times New Roman"/>
      <w:sz w:val="20"/>
    </w:rPr>
  </w:style>
  <w:style w:type="character" w:customStyle="1" w:styleId="HeaderChar1">
    <w:name w:val="Header Char1"/>
    <w:basedOn w:val="DefaultParagraphFont"/>
    <w:link w:val="Header"/>
    <w:uiPriority w:val="99"/>
    <w:semiHidden/>
    <w:locked/>
    <w:rsid w:val="00B74F55"/>
    <w:rPr>
      <w:rFonts w:ascii="Century Gothic" w:hAnsi="Century Gothic" w:cs="Times New Roman"/>
      <w:kern w:val="1"/>
      <w:sz w:val="24"/>
      <w:lang w:eastAsia="ar-SA" w:bidi="ar-SA"/>
    </w:rPr>
  </w:style>
  <w:style w:type="paragraph" w:styleId="BodyText">
    <w:name w:val="Body Text"/>
    <w:basedOn w:val="Normal"/>
    <w:link w:val="BodyTextChar"/>
    <w:uiPriority w:val="99"/>
    <w:rsid w:val="00570D9A"/>
    <w:pPr>
      <w:spacing w:after="120"/>
    </w:pPr>
  </w:style>
  <w:style w:type="character" w:customStyle="1" w:styleId="BodyTextChar">
    <w:name w:val="Body Text Char"/>
    <w:basedOn w:val="DefaultParagraphFont"/>
    <w:link w:val="BodyText"/>
    <w:uiPriority w:val="99"/>
    <w:semiHidden/>
    <w:locked/>
    <w:rsid w:val="00B74F55"/>
    <w:rPr>
      <w:rFonts w:ascii="Century Gothic" w:hAnsi="Century Gothic" w:cs="Times New Roman"/>
      <w:kern w:val="1"/>
      <w:sz w:val="24"/>
      <w:lang w:eastAsia="ar-SA" w:bidi="ar-SA"/>
    </w:rPr>
  </w:style>
  <w:style w:type="paragraph" w:styleId="List">
    <w:name w:val="List"/>
    <w:basedOn w:val="BodyText"/>
    <w:uiPriority w:val="99"/>
    <w:rsid w:val="00570D9A"/>
    <w:rPr>
      <w:rFonts w:cs="Mangal"/>
    </w:rPr>
  </w:style>
  <w:style w:type="paragraph" w:styleId="Caption">
    <w:name w:val="caption"/>
    <w:basedOn w:val="Normal"/>
    <w:uiPriority w:val="99"/>
    <w:qFormat/>
    <w:rsid w:val="00570D9A"/>
    <w:pPr>
      <w:suppressLineNumbers/>
      <w:spacing w:before="120" w:after="120"/>
    </w:pPr>
    <w:rPr>
      <w:rFonts w:cs="Mangal"/>
      <w:i/>
      <w:iCs/>
      <w:szCs w:val="24"/>
    </w:rPr>
  </w:style>
  <w:style w:type="paragraph" w:customStyle="1" w:styleId="Indice">
    <w:name w:val="Indice"/>
    <w:basedOn w:val="Normal"/>
    <w:uiPriority w:val="99"/>
    <w:rsid w:val="00570D9A"/>
    <w:pPr>
      <w:suppressLineNumbers/>
    </w:pPr>
    <w:rPr>
      <w:rFonts w:cs="Mangal"/>
    </w:rPr>
  </w:style>
  <w:style w:type="paragraph" w:styleId="NormalWeb">
    <w:name w:val="Normal (Web)"/>
    <w:basedOn w:val="Normal"/>
    <w:uiPriority w:val="99"/>
    <w:rsid w:val="00570D9A"/>
  </w:style>
  <w:style w:type="paragraph" w:styleId="Footer">
    <w:name w:val="footer"/>
    <w:basedOn w:val="Normal"/>
    <w:link w:val="FooterChar1"/>
    <w:uiPriority w:val="99"/>
    <w:rsid w:val="00570D9A"/>
    <w:pPr>
      <w:suppressLineNumbers/>
      <w:tabs>
        <w:tab w:val="center" w:pos="4819"/>
        <w:tab w:val="right" w:pos="9638"/>
      </w:tabs>
    </w:pPr>
  </w:style>
  <w:style w:type="character" w:customStyle="1" w:styleId="FooterChar1">
    <w:name w:val="Footer Char1"/>
    <w:basedOn w:val="DefaultParagraphFont"/>
    <w:link w:val="Footer"/>
    <w:uiPriority w:val="99"/>
    <w:semiHidden/>
    <w:locked/>
    <w:rsid w:val="00B74F55"/>
    <w:rPr>
      <w:rFonts w:ascii="Century Gothic" w:hAnsi="Century Gothic" w:cs="Times New Roman"/>
      <w:kern w:val="1"/>
      <w:sz w:val="24"/>
      <w:lang w:eastAsia="ar-SA" w:bidi="ar-SA"/>
    </w:rPr>
  </w:style>
  <w:style w:type="paragraph" w:styleId="Subtitle">
    <w:name w:val="Subtitle"/>
    <w:basedOn w:val="Normal"/>
    <w:next w:val="BodyText"/>
    <w:link w:val="SubtitleChar1"/>
    <w:uiPriority w:val="99"/>
    <w:qFormat/>
    <w:rsid w:val="00570D9A"/>
    <w:pPr>
      <w:jc w:val="center"/>
    </w:pPr>
    <w:rPr>
      <w:rFonts w:ascii="Arial" w:hAnsi="Arial" w:cs="Arial"/>
      <w:b/>
      <w:bCs/>
      <w:i/>
      <w:iCs/>
      <w:sz w:val="28"/>
      <w:szCs w:val="24"/>
    </w:rPr>
  </w:style>
  <w:style w:type="character" w:customStyle="1" w:styleId="SubtitleChar1">
    <w:name w:val="Subtitle Char1"/>
    <w:basedOn w:val="DefaultParagraphFont"/>
    <w:link w:val="Subtitle"/>
    <w:uiPriority w:val="99"/>
    <w:locked/>
    <w:rsid w:val="00B74F55"/>
    <w:rPr>
      <w:rFonts w:ascii="Cambria" w:hAnsi="Cambria" w:cs="Times New Roman"/>
      <w:kern w:val="1"/>
      <w:sz w:val="24"/>
      <w:szCs w:val="24"/>
      <w:lang w:eastAsia="ar-SA" w:bidi="ar-SA"/>
    </w:rPr>
  </w:style>
  <w:style w:type="paragraph" w:styleId="HTMLPreformatted">
    <w:name w:val="HTML Preformatted"/>
    <w:basedOn w:val="Normal"/>
    <w:link w:val="HTMLPreformattedChar1"/>
    <w:uiPriority w:val="99"/>
    <w:rsid w:val="00570D9A"/>
  </w:style>
  <w:style w:type="character" w:customStyle="1" w:styleId="HTMLPreformattedChar1">
    <w:name w:val="HTML Preformatted Char1"/>
    <w:basedOn w:val="DefaultParagraphFont"/>
    <w:link w:val="HTMLPreformatted"/>
    <w:uiPriority w:val="99"/>
    <w:semiHidden/>
    <w:locked/>
    <w:rsid w:val="00B74F55"/>
    <w:rPr>
      <w:rFonts w:ascii="Courier New" w:hAnsi="Courier New" w:cs="Courier New"/>
      <w:kern w:val="1"/>
      <w:lang w:eastAsia="ar-SA" w:bidi="ar-SA"/>
    </w:rPr>
  </w:style>
  <w:style w:type="paragraph" w:styleId="CommentText">
    <w:name w:val="annotation text"/>
    <w:basedOn w:val="Normal"/>
    <w:link w:val="CommentTextChar1"/>
    <w:uiPriority w:val="99"/>
    <w:rsid w:val="00570D9A"/>
  </w:style>
  <w:style w:type="character" w:customStyle="1" w:styleId="CommentTextChar1">
    <w:name w:val="Comment Text Char1"/>
    <w:basedOn w:val="DefaultParagraphFont"/>
    <w:link w:val="CommentText"/>
    <w:uiPriority w:val="99"/>
    <w:semiHidden/>
    <w:locked/>
    <w:rsid w:val="00B74F55"/>
    <w:rPr>
      <w:rFonts w:ascii="Century Gothic" w:hAnsi="Century Gothic" w:cs="Times New Roman"/>
      <w:kern w:val="1"/>
      <w:lang w:eastAsia="ar-SA" w:bidi="ar-SA"/>
    </w:rPr>
  </w:style>
  <w:style w:type="paragraph" w:styleId="BalloonText">
    <w:name w:val="Balloon Text"/>
    <w:basedOn w:val="Normal"/>
    <w:link w:val="BalloonTextChar1"/>
    <w:uiPriority w:val="99"/>
    <w:rsid w:val="00570D9A"/>
  </w:style>
  <w:style w:type="character" w:customStyle="1" w:styleId="BalloonTextChar1">
    <w:name w:val="Balloon Text Char1"/>
    <w:basedOn w:val="DefaultParagraphFont"/>
    <w:link w:val="BalloonText"/>
    <w:uiPriority w:val="99"/>
    <w:semiHidden/>
    <w:locked/>
    <w:rsid w:val="00B74F55"/>
    <w:rPr>
      <w:rFonts w:cs="Times New Roman"/>
      <w:kern w:val="1"/>
      <w:sz w:val="2"/>
      <w:lang w:eastAsia="ar-SA" w:bidi="ar-SA"/>
    </w:rPr>
  </w:style>
  <w:style w:type="paragraph" w:customStyle="1" w:styleId="Contenutocornice">
    <w:name w:val="Contenuto cornice"/>
    <w:basedOn w:val="BodyText"/>
    <w:uiPriority w:val="99"/>
    <w:rsid w:val="00570D9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blica.istruzione.it/normativa/2005/allegati/all_dm22.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bd01.leggiditalia.it/cgi-bin/FulShow?TIPO=5&amp;NOTXT=1&amp;KEY=01LX0000492817"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ubblica.istruzione.it/normativa/2005/allegati/all_dm22.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6</Pages>
  <Words>2214</Words>
  <Characters>12622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Schema di regolamento recante “Disposizioni per la razionalizzazione ed accorpamento delle classi di concorso a cattedre e a posti di insegnamento, ai sensi dell’articolo 64, comma 4, lettera a), del decreto-legge 25 giugno 2008, n</dc:title>
  <dc:subject/>
  <dc:creator/>
  <cp:keywords/>
  <dc:description/>
  <cp:lastModifiedBy>rsgambetterra</cp:lastModifiedBy>
  <cp:revision>2</cp:revision>
  <cp:lastPrinted>2011-03-16T16:39:00Z</cp:lastPrinted>
  <dcterms:created xsi:type="dcterms:W3CDTF">2011-03-16T14:12:00Z</dcterms:created>
  <dcterms:modified xsi:type="dcterms:W3CDTF">2011-03-16T16:39:00Z</dcterms:modified>
</cp:coreProperties>
</file>