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A70" w:rsidRPr="00D54522" w:rsidRDefault="00D54522" w:rsidP="00D54522">
      <w:pPr>
        <w:spacing w:after="0"/>
        <w:jc w:val="right"/>
        <w:rPr>
          <w:rFonts w:ascii="Garamond" w:hAnsi="Garamond"/>
          <w:b/>
          <w:sz w:val="24"/>
        </w:rPr>
      </w:pPr>
      <w:r w:rsidRPr="00D54522">
        <w:rPr>
          <w:rFonts w:ascii="Garamond" w:hAnsi="Garamond"/>
          <w:b/>
          <w:sz w:val="24"/>
        </w:rPr>
        <w:t>ALLEGATO N. 2</w:t>
      </w:r>
      <w:r w:rsidR="00AF637A">
        <w:rPr>
          <w:rFonts w:ascii="Garamond" w:hAnsi="Garamond"/>
          <w:b/>
          <w:sz w:val="24"/>
        </w:rPr>
        <w:t>A</w:t>
      </w:r>
      <w:r w:rsidR="00953FCA">
        <w:rPr>
          <w:rFonts w:ascii="Garamond" w:hAnsi="Garamond"/>
          <w:b/>
          <w:sz w:val="24"/>
        </w:rPr>
        <w:t>T</w:t>
      </w:r>
    </w:p>
    <w:p w:rsidR="00F643D2" w:rsidRDefault="00F643D2" w:rsidP="00D54522">
      <w:pPr>
        <w:spacing w:after="0"/>
        <w:jc w:val="right"/>
        <w:rPr>
          <w:rFonts w:ascii="Garamond" w:hAnsi="Garamond"/>
          <w:sz w:val="24"/>
        </w:rPr>
      </w:pPr>
    </w:p>
    <w:p w:rsidR="00977E2F" w:rsidRDefault="00601065" w:rsidP="00977E2F">
      <w:pPr>
        <w:pStyle w:val="Titolo1"/>
        <w:keepNext w:val="0"/>
        <w:tabs>
          <w:tab w:val="clear" w:pos="720"/>
          <w:tab w:val="num" w:pos="0"/>
        </w:tabs>
        <w:spacing w:before="0" w:after="0"/>
        <w:ind w:left="432" w:hanging="432"/>
        <w:jc w:val="right"/>
        <w:rPr>
          <w:rFonts w:ascii="Garamond" w:hAnsi="Garamond"/>
          <w:sz w:val="28"/>
        </w:rPr>
      </w:pPr>
      <w:r w:rsidRPr="00D54522">
        <w:rPr>
          <w:rFonts w:ascii="Garamond" w:hAnsi="Garamond"/>
          <w:sz w:val="28"/>
        </w:rPr>
        <w:t xml:space="preserve">                                                                            </w:t>
      </w:r>
    </w:p>
    <w:p w:rsidR="00F519FC" w:rsidRDefault="00F519FC" w:rsidP="00977E2F">
      <w:pPr>
        <w:pStyle w:val="NormaleWeb"/>
        <w:spacing w:after="0"/>
        <w:jc w:val="center"/>
        <w:rPr>
          <w:rFonts w:ascii="Garamond" w:hAnsi="Garamond"/>
          <w:b/>
          <w:bCs/>
          <w:szCs w:val="20"/>
        </w:rPr>
      </w:pPr>
      <w:r w:rsidRPr="000F05F3">
        <w:rPr>
          <w:rFonts w:ascii="Garamond" w:hAnsi="Garamond"/>
          <w:b/>
          <w:bCs/>
          <w:szCs w:val="20"/>
        </w:rPr>
        <w:t>TRACCIA PROGRAMMATICA</w:t>
      </w:r>
    </w:p>
    <w:p w:rsidR="00977E2F" w:rsidRPr="00977E2F" w:rsidRDefault="00977E2F" w:rsidP="00977E2F">
      <w:pPr>
        <w:spacing w:after="0"/>
        <w:jc w:val="center"/>
        <w:rPr>
          <w:rFonts w:ascii="Garamond" w:hAnsi="Garamond"/>
          <w:i/>
          <w:iCs/>
          <w:sz w:val="24"/>
        </w:rPr>
      </w:pPr>
      <w:r w:rsidRPr="00977E2F">
        <w:rPr>
          <w:rFonts w:ascii="Garamond" w:hAnsi="Garamond"/>
          <w:i/>
          <w:iCs/>
          <w:sz w:val="24"/>
        </w:rPr>
        <w:t>(a cura dell’esperto esterno individuato dall’Attore del territorio)</w:t>
      </w:r>
    </w:p>
    <w:p w:rsidR="00721A85" w:rsidRDefault="00F519FC" w:rsidP="00721A85">
      <w:pPr>
        <w:pStyle w:val="NormaleWeb"/>
        <w:spacing w:after="0" w:line="600" w:lineRule="auto"/>
        <w:jc w:val="both"/>
        <w:rPr>
          <w:rFonts w:ascii="Garamond" w:hAnsi="Garamond"/>
          <w:szCs w:val="20"/>
        </w:rPr>
      </w:pPr>
      <w:r w:rsidRPr="000F05F3">
        <w:rPr>
          <w:rFonts w:ascii="Garamond" w:hAnsi="Garamond"/>
          <w:szCs w:val="20"/>
        </w:rPr>
        <w:t>Il/La  sottoscritto/a   ________________________________________________________________</w:t>
      </w:r>
      <w:r w:rsidRPr="000F05F3">
        <w:rPr>
          <w:rFonts w:ascii="Garamond" w:hAnsi="Garamond"/>
          <w:szCs w:val="20"/>
        </w:rPr>
        <w:br/>
        <w:t>nato/a  a   ______________________________   il  _______________________________________</w:t>
      </w:r>
      <w:r w:rsidRPr="000F05F3">
        <w:rPr>
          <w:rFonts w:ascii="Garamond" w:hAnsi="Garamond"/>
          <w:szCs w:val="20"/>
        </w:rPr>
        <w:br/>
        <w:t>residente nel comune di ________________________________________          (Prov. _____)    CAP _________________ Indirizzo  ____________</w:t>
      </w:r>
      <w:r w:rsidR="000F05F3">
        <w:rPr>
          <w:rFonts w:ascii="Garamond" w:hAnsi="Garamond"/>
          <w:szCs w:val="20"/>
        </w:rPr>
        <w:t>_________</w:t>
      </w:r>
      <w:r w:rsidRPr="000F05F3">
        <w:rPr>
          <w:rFonts w:ascii="Garamond" w:hAnsi="Garamond"/>
          <w:szCs w:val="20"/>
        </w:rPr>
        <w:t>_____________ n.__________</w:t>
      </w:r>
      <w:r w:rsidR="000F05F3">
        <w:rPr>
          <w:rFonts w:ascii="Garamond" w:hAnsi="Garamond"/>
          <w:szCs w:val="20"/>
        </w:rPr>
        <w:t xml:space="preserve"> Tel____________________ </w:t>
      </w:r>
      <w:r w:rsidRPr="000F05F3">
        <w:rPr>
          <w:rFonts w:ascii="Garamond" w:hAnsi="Garamond"/>
          <w:szCs w:val="20"/>
        </w:rPr>
        <w:t>Cell____________________e-mail _________________@_____</w:t>
      </w:r>
      <w:r w:rsidR="000F05F3">
        <w:rPr>
          <w:rFonts w:ascii="Garamond" w:hAnsi="Garamond"/>
          <w:szCs w:val="20"/>
        </w:rPr>
        <w:t>_</w:t>
      </w:r>
      <w:r w:rsidRPr="000F05F3">
        <w:rPr>
          <w:rFonts w:ascii="Garamond" w:hAnsi="Garamond"/>
          <w:szCs w:val="20"/>
        </w:rPr>
        <w:t>_______</w:t>
      </w:r>
      <w:r w:rsidRPr="000F05F3">
        <w:rPr>
          <w:rFonts w:ascii="Garamond" w:hAnsi="Garamond"/>
          <w:szCs w:val="20"/>
        </w:rPr>
        <w:br/>
        <w:t>Professione __________________________________________</w:t>
      </w:r>
    </w:p>
    <w:p w:rsidR="00F519FC" w:rsidRPr="000F05F3" w:rsidRDefault="00977E2F" w:rsidP="00721A85">
      <w:pPr>
        <w:pStyle w:val="NormaleWeb"/>
        <w:spacing w:after="0" w:line="600" w:lineRule="auto"/>
        <w:jc w:val="both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 xml:space="preserve">essendo stato individuato </w:t>
      </w:r>
      <w:r w:rsidR="00F519FC" w:rsidRPr="000F05F3">
        <w:rPr>
          <w:rFonts w:ascii="Garamond" w:hAnsi="Garamond"/>
          <w:szCs w:val="20"/>
        </w:rPr>
        <w:t xml:space="preserve">in qualità di </w:t>
      </w:r>
      <w:r w:rsidR="00F519FC" w:rsidRPr="000F05F3">
        <w:rPr>
          <w:rFonts w:ascii="Garamond" w:hAnsi="Garamond"/>
          <w:b/>
          <w:bCs/>
          <w:szCs w:val="20"/>
        </w:rPr>
        <w:t xml:space="preserve">Esperto </w:t>
      </w:r>
      <w:r w:rsidR="00F519FC" w:rsidRPr="000F05F3">
        <w:rPr>
          <w:rFonts w:ascii="Garamond" w:hAnsi="Garamond"/>
          <w:szCs w:val="20"/>
        </w:rPr>
        <w:t>per il modulo</w:t>
      </w:r>
    </w:p>
    <w:p w:rsidR="00F519FC" w:rsidRPr="000F05F3" w:rsidRDefault="00F519FC" w:rsidP="00F519FC">
      <w:pPr>
        <w:pStyle w:val="NormaleWeb"/>
        <w:spacing w:after="0"/>
        <w:rPr>
          <w:rFonts w:ascii="Garamond" w:hAnsi="Garamond"/>
          <w:szCs w:val="20"/>
        </w:rPr>
      </w:pPr>
      <w:r w:rsidRPr="000F05F3">
        <w:rPr>
          <w:rFonts w:ascii="Garamond" w:hAnsi="Garamond"/>
          <w:szCs w:val="20"/>
        </w:rPr>
        <w:t>_____________________________________________</w:t>
      </w:r>
      <w:r w:rsidR="00977E2F">
        <w:rPr>
          <w:rFonts w:ascii="Garamond" w:hAnsi="Garamond"/>
          <w:szCs w:val="20"/>
        </w:rPr>
        <w:t>_______________________________</w:t>
      </w:r>
      <w:r w:rsidRPr="000F05F3">
        <w:rPr>
          <w:rFonts w:ascii="Garamond" w:hAnsi="Garamond"/>
          <w:szCs w:val="20"/>
        </w:rPr>
        <w:t>________</w:t>
      </w:r>
    </w:p>
    <w:p w:rsidR="00F519FC" w:rsidRPr="000F05F3" w:rsidRDefault="00F519FC" w:rsidP="00F519FC">
      <w:pPr>
        <w:pStyle w:val="NormaleWeb"/>
        <w:spacing w:after="0"/>
        <w:jc w:val="center"/>
        <w:rPr>
          <w:rFonts w:ascii="Garamond" w:hAnsi="Garamond"/>
          <w:szCs w:val="20"/>
        </w:rPr>
      </w:pPr>
      <w:r w:rsidRPr="000F05F3">
        <w:rPr>
          <w:rFonts w:ascii="Garamond" w:hAnsi="Garamond"/>
          <w:b/>
          <w:bCs/>
          <w:szCs w:val="20"/>
        </w:rPr>
        <w:t>PRESENTA</w:t>
      </w:r>
    </w:p>
    <w:p w:rsidR="00F519FC" w:rsidRPr="000F05F3" w:rsidRDefault="00721A85" w:rsidP="00F519FC">
      <w:pPr>
        <w:pStyle w:val="NormaleWeb"/>
        <w:spacing w:after="0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l</w:t>
      </w:r>
      <w:r w:rsidR="00F519FC" w:rsidRPr="000F05F3">
        <w:rPr>
          <w:rFonts w:ascii="Garamond" w:hAnsi="Garamond"/>
          <w:szCs w:val="20"/>
        </w:rPr>
        <w:t>a seguente traccia programmatica relativa all’intervento</w:t>
      </w:r>
      <w:r>
        <w:rPr>
          <w:rFonts w:ascii="Garamond" w:hAnsi="Garamond"/>
          <w:szCs w:val="20"/>
        </w:rPr>
        <w:t xml:space="preserve"> formativo che intende svolgere.</w:t>
      </w:r>
    </w:p>
    <w:p w:rsidR="00F519FC" w:rsidRPr="000F05F3" w:rsidRDefault="00F519FC" w:rsidP="00F519FC">
      <w:pPr>
        <w:pStyle w:val="NormaleWeb"/>
        <w:spacing w:after="0"/>
        <w:rPr>
          <w:rFonts w:ascii="Garamond" w:hAnsi="Garamond"/>
          <w:szCs w:val="20"/>
        </w:rPr>
      </w:pPr>
      <w:r w:rsidRPr="000F05F3">
        <w:rPr>
          <w:rFonts w:ascii="Garamond" w:hAnsi="Garamond"/>
          <w:b/>
          <w:bCs/>
          <w:szCs w:val="20"/>
        </w:rPr>
        <w:t>Finalità:</w:t>
      </w:r>
    </w:p>
    <w:p w:rsidR="00F519FC" w:rsidRPr="000F05F3" w:rsidRDefault="00F519FC" w:rsidP="00F519FC">
      <w:pPr>
        <w:pStyle w:val="NormaleWeb"/>
        <w:spacing w:after="0"/>
        <w:rPr>
          <w:rFonts w:ascii="Garamond" w:hAnsi="Garamond"/>
          <w:szCs w:val="20"/>
        </w:rPr>
      </w:pPr>
      <w:r w:rsidRPr="000F05F3">
        <w:rPr>
          <w:rFonts w:ascii="Garamond" w:hAnsi="Garamond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70E87" w:rsidRDefault="00870E87" w:rsidP="00F519FC">
      <w:pPr>
        <w:pStyle w:val="NormaleWeb"/>
        <w:spacing w:after="0"/>
        <w:rPr>
          <w:rFonts w:ascii="Garamond" w:hAnsi="Garamond"/>
          <w:b/>
          <w:bCs/>
          <w:szCs w:val="20"/>
        </w:rPr>
      </w:pPr>
    </w:p>
    <w:p w:rsidR="00F519FC" w:rsidRPr="000F05F3" w:rsidRDefault="00F519FC" w:rsidP="00F519FC">
      <w:pPr>
        <w:pStyle w:val="NormaleWeb"/>
        <w:spacing w:after="0"/>
        <w:rPr>
          <w:rFonts w:ascii="Garamond" w:hAnsi="Garamond"/>
          <w:szCs w:val="20"/>
        </w:rPr>
      </w:pPr>
      <w:r w:rsidRPr="000F05F3">
        <w:rPr>
          <w:rFonts w:ascii="Garamond" w:hAnsi="Garamond"/>
          <w:b/>
          <w:bCs/>
          <w:szCs w:val="20"/>
        </w:rPr>
        <w:lastRenderedPageBreak/>
        <w:t>Obiettivi:</w:t>
      </w:r>
    </w:p>
    <w:p w:rsidR="00F519FC" w:rsidRPr="000F05F3" w:rsidRDefault="00F519FC" w:rsidP="00F519FC">
      <w:pPr>
        <w:pStyle w:val="NormaleWeb"/>
        <w:spacing w:after="0"/>
        <w:rPr>
          <w:rFonts w:ascii="Garamond" w:hAnsi="Garamond"/>
          <w:szCs w:val="20"/>
        </w:rPr>
      </w:pPr>
      <w:r w:rsidRPr="000F05F3">
        <w:rPr>
          <w:rFonts w:ascii="Garamond" w:hAnsi="Garamond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519FC" w:rsidRPr="000F05F3" w:rsidRDefault="00F519FC" w:rsidP="00F519FC">
      <w:pPr>
        <w:pStyle w:val="NormaleWeb"/>
        <w:spacing w:after="0"/>
        <w:rPr>
          <w:rFonts w:ascii="Garamond" w:hAnsi="Garamond"/>
          <w:szCs w:val="20"/>
        </w:rPr>
      </w:pPr>
      <w:r w:rsidRPr="000F05F3">
        <w:rPr>
          <w:rFonts w:ascii="Garamond" w:hAnsi="Garamond"/>
          <w:b/>
          <w:bCs/>
          <w:szCs w:val="20"/>
        </w:rPr>
        <w:t>Contenuti:</w:t>
      </w:r>
    </w:p>
    <w:p w:rsidR="00F519FC" w:rsidRPr="000F05F3" w:rsidRDefault="00F519FC" w:rsidP="00F519FC">
      <w:pPr>
        <w:pStyle w:val="NormaleWeb"/>
        <w:spacing w:after="0"/>
        <w:rPr>
          <w:rFonts w:ascii="Garamond" w:hAnsi="Garamond"/>
          <w:szCs w:val="20"/>
        </w:rPr>
      </w:pPr>
      <w:r w:rsidRPr="000F05F3">
        <w:rPr>
          <w:rFonts w:ascii="Garamond" w:hAnsi="Garamond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519FC" w:rsidRPr="000F05F3" w:rsidRDefault="00F519FC" w:rsidP="00F519FC">
      <w:pPr>
        <w:pStyle w:val="NormaleWeb"/>
        <w:spacing w:after="0"/>
        <w:rPr>
          <w:rFonts w:ascii="Garamond" w:hAnsi="Garamond"/>
          <w:szCs w:val="20"/>
        </w:rPr>
      </w:pPr>
      <w:r w:rsidRPr="000F05F3">
        <w:rPr>
          <w:rFonts w:ascii="Garamond" w:hAnsi="Garamond"/>
          <w:b/>
          <w:bCs/>
          <w:szCs w:val="20"/>
        </w:rPr>
        <w:t>Metodologie:</w:t>
      </w:r>
    </w:p>
    <w:p w:rsidR="00F519FC" w:rsidRPr="000F05F3" w:rsidRDefault="00F519FC" w:rsidP="00F519FC">
      <w:pPr>
        <w:pStyle w:val="NormaleWeb"/>
        <w:spacing w:after="0"/>
        <w:rPr>
          <w:rFonts w:ascii="Garamond" w:hAnsi="Garamond"/>
          <w:szCs w:val="20"/>
        </w:rPr>
      </w:pPr>
      <w:r w:rsidRPr="000F05F3">
        <w:rPr>
          <w:rFonts w:ascii="Garamond" w:hAnsi="Garamond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519FC" w:rsidRPr="000F05F3" w:rsidRDefault="00F519FC" w:rsidP="00F519FC">
      <w:pPr>
        <w:pStyle w:val="NormaleWeb"/>
        <w:spacing w:after="0"/>
        <w:rPr>
          <w:rFonts w:ascii="Garamond" w:hAnsi="Garamond"/>
          <w:szCs w:val="20"/>
        </w:rPr>
      </w:pPr>
      <w:r w:rsidRPr="000F05F3">
        <w:rPr>
          <w:rFonts w:ascii="Garamond" w:hAnsi="Garamond"/>
          <w:b/>
          <w:bCs/>
          <w:szCs w:val="20"/>
        </w:rPr>
        <w:t>Mezzi e strumenti:</w:t>
      </w:r>
    </w:p>
    <w:p w:rsidR="00F519FC" w:rsidRPr="000F05F3" w:rsidRDefault="00F519FC" w:rsidP="00F519FC">
      <w:pPr>
        <w:pStyle w:val="NormaleWeb"/>
        <w:spacing w:after="0"/>
        <w:rPr>
          <w:rFonts w:ascii="Garamond" w:hAnsi="Garamond"/>
          <w:szCs w:val="20"/>
        </w:rPr>
      </w:pPr>
      <w:r w:rsidRPr="000F05F3">
        <w:rPr>
          <w:rFonts w:ascii="Garamond" w:hAnsi="Garamond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519FC" w:rsidRPr="000F05F3" w:rsidRDefault="00F519FC" w:rsidP="00F519FC">
      <w:pPr>
        <w:pStyle w:val="NormaleWeb"/>
        <w:spacing w:after="0"/>
        <w:rPr>
          <w:rFonts w:ascii="Garamond" w:hAnsi="Garamond"/>
          <w:szCs w:val="20"/>
        </w:rPr>
      </w:pPr>
      <w:r w:rsidRPr="000F05F3">
        <w:rPr>
          <w:rFonts w:ascii="Garamond" w:hAnsi="Garamond"/>
          <w:b/>
          <w:bCs/>
          <w:szCs w:val="20"/>
        </w:rPr>
        <w:t>Verifica e valutazione:</w:t>
      </w:r>
    </w:p>
    <w:p w:rsidR="00F519FC" w:rsidRPr="000F05F3" w:rsidRDefault="00F519FC" w:rsidP="00F519FC">
      <w:pPr>
        <w:pStyle w:val="NormaleWeb"/>
        <w:spacing w:after="0"/>
        <w:rPr>
          <w:rFonts w:ascii="Garamond" w:hAnsi="Garamond"/>
          <w:szCs w:val="20"/>
        </w:rPr>
      </w:pPr>
      <w:r w:rsidRPr="000F05F3">
        <w:rPr>
          <w:rFonts w:ascii="Garamond" w:hAnsi="Garamond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70E87" w:rsidRDefault="00870E87" w:rsidP="00F519FC">
      <w:pPr>
        <w:pStyle w:val="NormaleWeb"/>
        <w:spacing w:after="0"/>
        <w:rPr>
          <w:rFonts w:ascii="Garamond" w:hAnsi="Garamond"/>
          <w:b/>
          <w:bCs/>
          <w:szCs w:val="20"/>
        </w:rPr>
      </w:pPr>
    </w:p>
    <w:p w:rsidR="00E95A0A" w:rsidRDefault="00E95A0A" w:rsidP="00F519FC">
      <w:pPr>
        <w:pStyle w:val="NormaleWeb"/>
        <w:spacing w:after="0"/>
        <w:rPr>
          <w:rFonts w:ascii="Garamond" w:hAnsi="Garamond"/>
          <w:b/>
          <w:bCs/>
          <w:szCs w:val="20"/>
        </w:rPr>
      </w:pPr>
    </w:p>
    <w:p w:rsidR="00F519FC" w:rsidRPr="000F05F3" w:rsidRDefault="00F519FC" w:rsidP="00F519FC">
      <w:pPr>
        <w:pStyle w:val="NormaleWeb"/>
        <w:spacing w:after="0"/>
        <w:rPr>
          <w:rFonts w:ascii="Garamond" w:hAnsi="Garamond"/>
          <w:szCs w:val="20"/>
        </w:rPr>
      </w:pPr>
      <w:r w:rsidRPr="000F05F3">
        <w:rPr>
          <w:rFonts w:ascii="Garamond" w:hAnsi="Garamond"/>
          <w:b/>
          <w:bCs/>
          <w:szCs w:val="20"/>
        </w:rPr>
        <w:lastRenderedPageBreak/>
        <w:t>Competenze attese:</w:t>
      </w:r>
    </w:p>
    <w:p w:rsidR="00F519FC" w:rsidRPr="000F05F3" w:rsidRDefault="00F519FC" w:rsidP="00F519FC">
      <w:pPr>
        <w:pStyle w:val="NormaleWeb"/>
        <w:spacing w:after="0"/>
        <w:rPr>
          <w:rFonts w:ascii="Garamond" w:hAnsi="Garamond"/>
          <w:szCs w:val="20"/>
        </w:rPr>
      </w:pPr>
      <w:r w:rsidRPr="000F05F3">
        <w:rPr>
          <w:rFonts w:ascii="Garamond" w:hAnsi="Garamond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519FC" w:rsidRPr="000F05F3" w:rsidRDefault="00F519FC" w:rsidP="00F519FC">
      <w:pPr>
        <w:pStyle w:val="NormaleWeb"/>
        <w:spacing w:after="0"/>
        <w:rPr>
          <w:rFonts w:ascii="Garamond" w:hAnsi="Garamond"/>
          <w:szCs w:val="20"/>
        </w:rPr>
      </w:pPr>
      <w:r w:rsidRPr="000F05F3">
        <w:rPr>
          <w:rFonts w:ascii="Garamond" w:hAnsi="Garamond"/>
          <w:b/>
          <w:bCs/>
          <w:szCs w:val="20"/>
        </w:rPr>
        <w:t>Prodotti finali da presentare alla fine del percorso in occasione della manifestazione finale:</w:t>
      </w:r>
    </w:p>
    <w:p w:rsidR="00F519FC" w:rsidRDefault="00F519FC" w:rsidP="00F519FC">
      <w:pPr>
        <w:pStyle w:val="NormaleWeb"/>
        <w:spacing w:after="0"/>
        <w:rPr>
          <w:rFonts w:ascii="Garamond" w:hAnsi="Garamond"/>
          <w:szCs w:val="20"/>
        </w:rPr>
      </w:pPr>
      <w:r w:rsidRPr="000F05F3">
        <w:rPr>
          <w:rFonts w:ascii="Garamond" w:hAnsi="Garamond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159C9" w:rsidRPr="000F05F3" w:rsidRDefault="00F159C9" w:rsidP="00F519FC">
      <w:pPr>
        <w:pStyle w:val="NormaleWeb"/>
        <w:spacing w:after="0"/>
        <w:rPr>
          <w:rFonts w:ascii="Garamond" w:hAnsi="Garamond"/>
          <w:szCs w:val="20"/>
        </w:rPr>
      </w:pPr>
    </w:p>
    <w:p w:rsidR="00F519FC" w:rsidRPr="000F05F3" w:rsidRDefault="00F519FC" w:rsidP="00F519FC">
      <w:pPr>
        <w:pStyle w:val="NormaleWeb"/>
        <w:spacing w:after="0"/>
        <w:rPr>
          <w:rFonts w:ascii="Garamond" w:hAnsi="Garamond"/>
          <w:szCs w:val="20"/>
        </w:rPr>
      </w:pPr>
      <w:r w:rsidRPr="000F05F3">
        <w:rPr>
          <w:rFonts w:ascii="Garamond" w:hAnsi="Garamond"/>
          <w:szCs w:val="20"/>
        </w:rPr>
        <w:t>DATA ______________                                                                                FIRMA</w:t>
      </w:r>
    </w:p>
    <w:p w:rsidR="00F519FC" w:rsidRDefault="00F519FC" w:rsidP="00F519FC">
      <w:pPr>
        <w:pStyle w:val="NormaleWeb"/>
        <w:spacing w:after="0"/>
        <w:rPr>
          <w:sz w:val="20"/>
          <w:szCs w:val="20"/>
        </w:rPr>
      </w:pPr>
    </w:p>
    <w:p w:rsidR="00F519FC" w:rsidRDefault="00F519FC" w:rsidP="00F519FC">
      <w:pPr>
        <w:pStyle w:val="NormaleWeb"/>
        <w:spacing w:after="0"/>
        <w:ind w:left="4956" w:firstLine="84"/>
        <w:rPr>
          <w:b/>
          <w:bCs/>
          <w:sz w:val="20"/>
          <w:szCs w:val="20"/>
        </w:rPr>
      </w:pPr>
      <w:r>
        <w:rPr>
          <w:sz w:val="20"/>
          <w:szCs w:val="20"/>
        </w:rPr>
        <w:t>_______________________________________</w:t>
      </w:r>
    </w:p>
    <w:p w:rsidR="004F2A05" w:rsidRDefault="00F519FC" w:rsidP="00D54522">
      <w:pPr>
        <w:pStyle w:val="NormaleWeb"/>
        <w:pageBreakBefore/>
        <w:spacing w:after="0" w:line="360" w:lineRule="auto"/>
        <w:jc w:val="righ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br/>
      </w:r>
      <w:r w:rsidR="00D54522">
        <w:rPr>
          <w:b/>
          <w:bCs/>
          <w:sz w:val="20"/>
          <w:szCs w:val="20"/>
        </w:rPr>
        <w:t xml:space="preserve">ALLEGATO </w:t>
      </w:r>
      <w:r>
        <w:rPr>
          <w:b/>
          <w:bCs/>
          <w:sz w:val="20"/>
          <w:szCs w:val="20"/>
        </w:rPr>
        <w:t xml:space="preserve">N. </w:t>
      </w:r>
      <w:r w:rsidR="00B82ACB">
        <w:rPr>
          <w:b/>
          <w:bCs/>
          <w:sz w:val="20"/>
          <w:szCs w:val="20"/>
        </w:rPr>
        <w:t>4</w:t>
      </w:r>
      <w:r w:rsidR="00AF637A">
        <w:rPr>
          <w:b/>
          <w:bCs/>
          <w:sz w:val="20"/>
          <w:szCs w:val="20"/>
        </w:rPr>
        <w:t>A</w:t>
      </w:r>
      <w:r w:rsidR="00EA301F">
        <w:rPr>
          <w:b/>
          <w:bCs/>
          <w:sz w:val="20"/>
          <w:szCs w:val="20"/>
        </w:rPr>
        <w:t>T</w:t>
      </w:r>
      <w:r w:rsidR="00D864FD">
        <w:rPr>
          <w:b/>
          <w:bCs/>
          <w:sz w:val="20"/>
          <w:szCs w:val="20"/>
        </w:rPr>
        <w:t xml:space="preserve">   CURRICULUM </w:t>
      </w:r>
      <w:r>
        <w:rPr>
          <w:b/>
          <w:bCs/>
          <w:sz w:val="20"/>
          <w:szCs w:val="20"/>
        </w:rPr>
        <w:t>VITAE in formato europe</w:t>
      </w:r>
      <w:r w:rsidR="00635D92">
        <w:rPr>
          <w:b/>
          <w:bCs/>
          <w:sz w:val="20"/>
          <w:szCs w:val="20"/>
        </w:rPr>
        <w:t>o</w:t>
      </w:r>
    </w:p>
    <w:p w:rsidR="00977E2F" w:rsidRPr="009348C5" w:rsidRDefault="00977E2F" w:rsidP="00977E2F">
      <w:pPr>
        <w:spacing w:after="0"/>
        <w:jc w:val="center"/>
      </w:pPr>
      <w:r>
        <w:rPr>
          <w:rFonts w:ascii="Garamond" w:hAnsi="Garamond"/>
          <w:i/>
          <w:iCs/>
          <w:sz w:val="24"/>
        </w:rPr>
        <w:t xml:space="preserve">             </w:t>
      </w:r>
      <w:r>
        <w:rPr>
          <w:rFonts w:ascii="Garamond" w:hAnsi="Garamond"/>
          <w:i/>
          <w:iCs/>
          <w:sz w:val="24"/>
        </w:rPr>
        <w:tab/>
      </w:r>
      <w:r>
        <w:rPr>
          <w:rFonts w:ascii="Garamond" w:hAnsi="Garamond"/>
          <w:i/>
          <w:iCs/>
          <w:sz w:val="24"/>
        </w:rPr>
        <w:tab/>
      </w:r>
      <w:r>
        <w:rPr>
          <w:rFonts w:ascii="Garamond" w:hAnsi="Garamond"/>
          <w:i/>
          <w:iCs/>
          <w:sz w:val="24"/>
        </w:rPr>
        <w:tab/>
      </w:r>
      <w:r>
        <w:rPr>
          <w:rFonts w:ascii="Garamond" w:hAnsi="Garamond"/>
          <w:i/>
          <w:iCs/>
          <w:sz w:val="24"/>
        </w:rPr>
        <w:tab/>
      </w:r>
      <w:r>
        <w:rPr>
          <w:rFonts w:ascii="Garamond" w:hAnsi="Garamond"/>
          <w:i/>
          <w:iCs/>
          <w:sz w:val="24"/>
        </w:rPr>
        <w:tab/>
      </w:r>
      <w:r>
        <w:rPr>
          <w:rFonts w:ascii="Garamond" w:hAnsi="Garamond"/>
          <w:i/>
          <w:iCs/>
          <w:sz w:val="24"/>
        </w:rPr>
        <w:tab/>
      </w:r>
      <w:r w:rsidRPr="00977E2F">
        <w:rPr>
          <w:rFonts w:ascii="Garamond" w:hAnsi="Garamond"/>
          <w:i/>
          <w:iCs/>
          <w:sz w:val="24"/>
        </w:rPr>
        <w:t>(a cura dell’esperto esterno individuato dall’Attore del territorio)</w:t>
      </w:r>
    </w:p>
    <w:sectPr w:rsidR="00977E2F" w:rsidRPr="009348C5" w:rsidSect="00676D81">
      <w:headerReference w:type="default" r:id="rId8"/>
      <w:footerReference w:type="default" r:id="rId9"/>
      <w:pgSz w:w="11906" w:h="16838"/>
      <w:pgMar w:top="890" w:right="907" w:bottom="1134" w:left="907" w:header="39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0A13" w:rsidRDefault="00AC0A13" w:rsidP="00EC7699">
      <w:pPr>
        <w:spacing w:after="0" w:line="240" w:lineRule="auto"/>
      </w:pPr>
      <w:r>
        <w:separator/>
      </w:r>
    </w:p>
  </w:endnote>
  <w:endnote w:type="continuationSeparator" w:id="1">
    <w:p w:rsidR="00AC0A13" w:rsidRDefault="00AC0A13" w:rsidP="00EC7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lbertus Extra Bold">
    <w:altName w:val="Candara"/>
    <w:charset w:val="00"/>
    <w:family w:val="swiss"/>
    <w:pitch w:val="variable"/>
    <w:sig w:usb0="00000001" w:usb1="00000000" w:usb2="00000000" w:usb3="00000000" w:csb0="00000093" w:csb1="00000000"/>
  </w:font>
  <w:font w:name="Gill Sans">
    <w:altName w:val="Arial"/>
    <w:charset w:val="00"/>
    <w:family w:val="auto"/>
    <w:pitch w:val="variable"/>
    <w:sig w:usb0="80000267" w:usb1="00000000" w:usb2="00000000" w:usb3="00000000" w:csb0="000001F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25504"/>
      <w:docPartObj>
        <w:docPartGallery w:val="Page Numbers (Bottom of Page)"/>
        <w:docPartUnique/>
      </w:docPartObj>
    </w:sdtPr>
    <w:sdtContent>
      <w:p w:rsidR="00733F0B" w:rsidRDefault="00733F0B">
        <w:pPr>
          <w:pStyle w:val="Pidipagina"/>
          <w:jc w:val="right"/>
        </w:pPr>
        <w:r>
          <w:t xml:space="preserve">pag. </w:t>
        </w:r>
        <w:fldSimple w:instr=" PAGE   \* MERGEFORMAT ">
          <w:r w:rsidR="00E95A0A">
            <w:rPr>
              <w:noProof/>
            </w:rPr>
            <w:t>3</w:t>
          </w:r>
        </w:fldSimple>
        <w:r w:rsidR="00870E87">
          <w:t xml:space="preserve"> di </w:t>
        </w:r>
        <w:r w:rsidR="00977E2F">
          <w:t>4</w:t>
        </w:r>
      </w:p>
    </w:sdtContent>
  </w:sdt>
  <w:p w:rsidR="00733F0B" w:rsidRPr="002A4B3F" w:rsidRDefault="00733F0B" w:rsidP="0023331E">
    <w:pPr>
      <w:pStyle w:val="Pidipagina"/>
      <w:spacing w:after="0" w:line="240" w:lineRule="auto"/>
      <w:rPr>
        <w:sz w:val="6"/>
        <w:szCs w:val="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0A13" w:rsidRDefault="00AC0A13" w:rsidP="00EC7699">
      <w:pPr>
        <w:spacing w:after="0" w:line="240" w:lineRule="auto"/>
      </w:pPr>
      <w:r>
        <w:separator/>
      </w:r>
    </w:p>
  </w:footnote>
  <w:footnote w:type="continuationSeparator" w:id="1">
    <w:p w:rsidR="00AC0A13" w:rsidRDefault="00AC0A13" w:rsidP="00EC76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F0B" w:rsidRDefault="00733F0B" w:rsidP="003F3661">
    <w:pPr>
      <w:pStyle w:val="Titolo"/>
      <w:rPr>
        <w:rFonts w:ascii="Albertus Extra Bold" w:hAnsi="Albertus Extra Bold"/>
        <w:noProof/>
      </w:rPr>
    </w:pPr>
  </w:p>
  <w:p w:rsidR="00733F0B" w:rsidRDefault="00733F0B" w:rsidP="005729EE">
    <w:pPr>
      <w:shd w:val="clear" w:color="auto" w:fill="FFFFFF"/>
      <w:tabs>
        <w:tab w:val="left" w:pos="8790"/>
      </w:tabs>
      <w:spacing w:after="0" w:line="240" w:lineRule="auto"/>
      <w:rPr>
        <w:rFonts w:ascii="Gill Sans" w:eastAsia="Times New Roman" w:hAnsi="Gill Sans" w:cs="Gill Sans"/>
        <w:bCs/>
        <w:sz w:val="28"/>
        <w:szCs w:val="28"/>
        <w:lang w:eastAsia="it-IT"/>
      </w:rPr>
    </w:pPr>
    <w:r>
      <w:rPr>
        <w:rFonts w:ascii="Gill Sans" w:eastAsia="Times New Roman" w:hAnsi="Gill Sans" w:cs="Gill Sans"/>
        <w:bCs/>
        <w:noProof/>
        <w:sz w:val="28"/>
        <w:szCs w:val="28"/>
        <w:lang w:eastAsia="it-IT"/>
      </w:rPr>
      <w:drawing>
        <wp:inline distT="0" distB="0" distL="0" distR="0">
          <wp:extent cx="6410325" cy="1028700"/>
          <wp:effectExtent l="19050" t="0" r="9525" b="0"/>
          <wp:docPr id="1" name="Immagine 1" descr="E:\Documenti\10_08_2015\Piano_integrato_liceo_scientifico_2013_2014\Kit pubblicità\L93M41NB\Kit per le scuole\Logoi PON FSE- FESR\Logoi_Pon_jpeg\Jpeg_alta\Pon_Logo_FSE_MIUR_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Documenti\10_08_2015\Piano_integrato_liceo_scientifico_2013_2014\Kit pubblicità\L93M41NB\Kit per le scuole\Logoi PON FSE- FESR\Logoi_Pon_jpeg\Jpeg_alta\Pon_Logo_FSE_MIUR_t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0325" cy="1028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33F0B" w:rsidRDefault="00733F0B" w:rsidP="00CD678B">
    <w:pPr>
      <w:shd w:val="clear" w:color="auto" w:fill="FFFFFF"/>
      <w:tabs>
        <w:tab w:val="left" w:pos="8790"/>
      </w:tabs>
      <w:spacing w:after="0" w:line="240" w:lineRule="auto"/>
      <w:jc w:val="center"/>
      <w:rPr>
        <w:rFonts w:ascii="Gill Sans" w:eastAsia="Times New Roman" w:hAnsi="Gill Sans" w:cs="Gill Sans"/>
        <w:bCs/>
        <w:sz w:val="28"/>
        <w:szCs w:val="28"/>
        <w:lang w:eastAsia="it-IT"/>
      </w:rPr>
    </w:pPr>
  </w:p>
  <w:p w:rsidR="00733F0B" w:rsidRPr="00173050" w:rsidRDefault="00733F0B" w:rsidP="00CD678B">
    <w:pPr>
      <w:shd w:val="clear" w:color="auto" w:fill="FFFFFF"/>
      <w:tabs>
        <w:tab w:val="left" w:pos="8790"/>
      </w:tabs>
      <w:spacing w:after="0" w:line="240" w:lineRule="auto"/>
      <w:jc w:val="center"/>
      <w:rPr>
        <w:rFonts w:ascii="Gill Sans" w:eastAsia="Times New Roman" w:hAnsi="Gill Sans" w:cs="Gill Sans"/>
        <w:bCs/>
        <w:sz w:val="28"/>
        <w:szCs w:val="28"/>
        <w:lang w:eastAsia="it-IT"/>
      </w:rPr>
    </w:pPr>
    <w:r w:rsidRPr="00CD678B">
      <w:rPr>
        <w:rFonts w:ascii="Gill Sans" w:eastAsia="Times New Roman" w:hAnsi="Gill Sans" w:cs="Gill Sans"/>
        <w:bCs/>
        <w:noProof/>
        <w:sz w:val="28"/>
        <w:szCs w:val="28"/>
        <w:lang w:eastAsia="it-IT"/>
      </w:rPr>
      <w:drawing>
        <wp:inline distT="0" distB="0" distL="0" distR="0">
          <wp:extent cx="2519208" cy="647700"/>
          <wp:effectExtent l="19050" t="0" r="0" b="0"/>
          <wp:docPr id="3" name="Immagine 1" descr="C:\Users\Caloggero\Desktop\Senza titolo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aloggero\Desktop\Senza titolo-1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6580" cy="6573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>
    <w:nsid w:val="04AD1D4B"/>
    <w:multiLevelType w:val="hybridMultilevel"/>
    <w:tmpl w:val="6458EA3C"/>
    <w:lvl w:ilvl="0" w:tplc="B970828A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4E35DA"/>
    <w:multiLevelType w:val="hybridMultilevel"/>
    <w:tmpl w:val="645A45C2"/>
    <w:lvl w:ilvl="0" w:tplc="B970828A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302592"/>
    <w:multiLevelType w:val="hybridMultilevel"/>
    <w:tmpl w:val="E40073E4"/>
    <w:lvl w:ilvl="0" w:tplc="B970828A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3F72B3"/>
    <w:multiLevelType w:val="hybridMultilevel"/>
    <w:tmpl w:val="6F4E9B1C"/>
    <w:lvl w:ilvl="0" w:tplc="B970828A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1C43B7"/>
    <w:multiLevelType w:val="hybridMultilevel"/>
    <w:tmpl w:val="17F43C82"/>
    <w:lvl w:ilvl="0" w:tplc="B970828A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B92CC8"/>
    <w:multiLevelType w:val="hybridMultilevel"/>
    <w:tmpl w:val="4170BC1A"/>
    <w:lvl w:ilvl="0" w:tplc="B970828A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24691A"/>
    <w:multiLevelType w:val="hybridMultilevel"/>
    <w:tmpl w:val="C0D66A04"/>
    <w:lvl w:ilvl="0" w:tplc="B970828A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9"/>
  </w:num>
  <w:num w:numId="9">
    <w:abstractNumId w:val="7"/>
  </w:num>
  <w:num w:numId="10">
    <w:abstractNumId w:val="8"/>
  </w:num>
  <w:num w:numId="11">
    <w:abstractNumId w:val="6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IT" w:vendorID="64" w:dllVersion="131078" w:nlCheck="1" w:checkStyle="0"/>
  <w:defaultTabStop w:val="708"/>
  <w:hyphenationZone w:val="283"/>
  <w:characterSpacingControl w:val="doNotCompress"/>
  <w:hdrShapeDefaults>
    <o:shapedefaults v:ext="edit" spidmax="57346"/>
  </w:hdrShapeDefaults>
  <w:footnotePr>
    <w:footnote w:id="0"/>
    <w:footnote w:id="1"/>
  </w:footnotePr>
  <w:endnotePr>
    <w:endnote w:id="0"/>
    <w:endnote w:id="1"/>
  </w:endnotePr>
  <w:compat/>
  <w:rsids>
    <w:rsidRoot w:val="00EC7699"/>
    <w:rsid w:val="0001450B"/>
    <w:rsid w:val="0001468F"/>
    <w:rsid w:val="00016850"/>
    <w:rsid w:val="00016BFB"/>
    <w:rsid w:val="000259E0"/>
    <w:rsid w:val="00037476"/>
    <w:rsid w:val="000375A9"/>
    <w:rsid w:val="00044E66"/>
    <w:rsid w:val="000479A2"/>
    <w:rsid w:val="0005139F"/>
    <w:rsid w:val="000533B4"/>
    <w:rsid w:val="00057CAE"/>
    <w:rsid w:val="00063E91"/>
    <w:rsid w:val="000700FD"/>
    <w:rsid w:val="00070F5D"/>
    <w:rsid w:val="0008430B"/>
    <w:rsid w:val="000946E5"/>
    <w:rsid w:val="00096B9B"/>
    <w:rsid w:val="000A15F0"/>
    <w:rsid w:val="000A1C1E"/>
    <w:rsid w:val="000B12D1"/>
    <w:rsid w:val="000B58F6"/>
    <w:rsid w:val="000B727E"/>
    <w:rsid w:val="000B79CB"/>
    <w:rsid w:val="000C4A5F"/>
    <w:rsid w:val="000D01BD"/>
    <w:rsid w:val="000D1634"/>
    <w:rsid w:val="000D2788"/>
    <w:rsid w:val="000D7550"/>
    <w:rsid w:val="000E45EA"/>
    <w:rsid w:val="000E6C14"/>
    <w:rsid w:val="000F05F3"/>
    <w:rsid w:val="000F169B"/>
    <w:rsid w:val="000F4336"/>
    <w:rsid w:val="000F7B67"/>
    <w:rsid w:val="001006A2"/>
    <w:rsid w:val="001023FE"/>
    <w:rsid w:val="00114246"/>
    <w:rsid w:val="001228E1"/>
    <w:rsid w:val="00143415"/>
    <w:rsid w:val="001434B8"/>
    <w:rsid w:val="00152DDB"/>
    <w:rsid w:val="00153008"/>
    <w:rsid w:val="001551D6"/>
    <w:rsid w:val="001611F6"/>
    <w:rsid w:val="001616D1"/>
    <w:rsid w:val="00166750"/>
    <w:rsid w:val="001667EB"/>
    <w:rsid w:val="00173050"/>
    <w:rsid w:val="00186B63"/>
    <w:rsid w:val="001A74E1"/>
    <w:rsid w:val="001B3082"/>
    <w:rsid w:val="001B431E"/>
    <w:rsid w:val="001B6C83"/>
    <w:rsid w:val="001B7AB9"/>
    <w:rsid w:val="001C2139"/>
    <w:rsid w:val="001D2BC8"/>
    <w:rsid w:val="001D712B"/>
    <w:rsid w:val="001E6780"/>
    <w:rsid w:val="001F02BC"/>
    <w:rsid w:val="001F1078"/>
    <w:rsid w:val="001F178A"/>
    <w:rsid w:val="00200B93"/>
    <w:rsid w:val="00204727"/>
    <w:rsid w:val="00216768"/>
    <w:rsid w:val="00216AA0"/>
    <w:rsid w:val="00222397"/>
    <w:rsid w:val="002229AC"/>
    <w:rsid w:val="002235DE"/>
    <w:rsid w:val="00224FC9"/>
    <w:rsid w:val="00226356"/>
    <w:rsid w:val="00231B22"/>
    <w:rsid w:val="0023331E"/>
    <w:rsid w:val="00233B15"/>
    <w:rsid w:val="00233C96"/>
    <w:rsid w:val="00233E61"/>
    <w:rsid w:val="00240887"/>
    <w:rsid w:val="00241CF9"/>
    <w:rsid w:val="0024363A"/>
    <w:rsid w:val="00243940"/>
    <w:rsid w:val="002473FA"/>
    <w:rsid w:val="002513F0"/>
    <w:rsid w:val="002539FC"/>
    <w:rsid w:val="00256F82"/>
    <w:rsid w:val="00257D42"/>
    <w:rsid w:val="00272F58"/>
    <w:rsid w:val="00273719"/>
    <w:rsid w:val="002757D0"/>
    <w:rsid w:val="00275C4F"/>
    <w:rsid w:val="00277CF5"/>
    <w:rsid w:val="0028308F"/>
    <w:rsid w:val="002957D5"/>
    <w:rsid w:val="002A3401"/>
    <w:rsid w:val="002B10EA"/>
    <w:rsid w:val="002C6CA3"/>
    <w:rsid w:val="002E0FB6"/>
    <w:rsid w:val="002E575D"/>
    <w:rsid w:val="002F2208"/>
    <w:rsid w:val="002F7F88"/>
    <w:rsid w:val="00307981"/>
    <w:rsid w:val="003216E2"/>
    <w:rsid w:val="00332896"/>
    <w:rsid w:val="00355645"/>
    <w:rsid w:val="00356C8A"/>
    <w:rsid w:val="0038012C"/>
    <w:rsid w:val="00380924"/>
    <w:rsid w:val="00392DF4"/>
    <w:rsid w:val="00395F6A"/>
    <w:rsid w:val="003A0C33"/>
    <w:rsid w:val="003A5F78"/>
    <w:rsid w:val="003A6EBB"/>
    <w:rsid w:val="003B23F3"/>
    <w:rsid w:val="003B4171"/>
    <w:rsid w:val="003B49E4"/>
    <w:rsid w:val="003B7671"/>
    <w:rsid w:val="003C6DA0"/>
    <w:rsid w:val="003D3EE3"/>
    <w:rsid w:val="003E36A9"/>
    <w:rsid w:val="003E78A1"/>
    <w:rsid w:val="003F2573"/>
    <w:rsid w:val="003F344F"/>
    <w:rsid w:val="003F3661"/>
    <w:rsid w:val="003F3F92"/>
    <w:rsid w:val="00402F70"/>
    <w:rsid w:val="0042629B"/>
    <w:rsid w:val="004309E8"/>
    <w:rsid w:val="00432E87"/>
    <w:rsid w:val="0044088C"/>
    <w:rsid w:val="0045523D"/>
    <w:rsid w:val="0046116C"/>
    <w:rsid w:val="00481A18"/>
    <w:rsid w:val="00487B62"/>
    <w:rsid w:val="00494BFD"/>
    <w:rsid w:val="004968EA"/>
    <w:rsid w:val="004C290E"/>
    <w:rsid w:val="004E0605"/>
    <w:rsid w:val="004E12F4"/>
    <w:rsid w:val="004E26CB"/>
    <w:rsid w:val="004E2835"/>
    <w:rsid w:val="004E3B2E"/>
    <w:rsid w:val="004F269E"/>
    <w:rsid w:val="004F2A05"/>
    <w:rsid w:val="004F304E"/>
    <w:rsid w:val="00501FB1"/>
    <w:rsid w:val="005023B3"/>
    <w:rsid w:val="00503DFF"/>
    <w:rsid w:val="00507E90"/>
    <w:rsid w:val="0051352C"/>
    <w:rsid w:val="0051560C"/>
    <w:rsid w:val="005267D2"/>
    <w:rsid w:val="005313EC"/>
    <w:rsid w:val="00534797"/>
    <w:rsid w:val="0053536D"/>
    <w:rsid w:val="00543DDE"/>
    <w:rsid w:val="00545B64"/>
    <w:rsid w:val="00556B4B"/>
    <w:rsid w:val="00566172"/>
    <w:rsid w:val="005729EE"/>
    <w:rsid w:val="00575B8B"/>
    <w:rsid w:val="00575CAE"/>
    <w:rsid w:val="00583B77"/>
    <w:rsid w:val="00593D18"/>
    <w:rsid w:val="005A271B"/>
    <w:rsid w:val="005A488B"/>
    <w:rsid w:val="005A4CD9"/>
    <w:rsid w:val="005C35C9"/>
    <w:rsid w:val="005C360B"/>
    <w:rsid w:val="005C3AAC"/>
    <w:rsid w:val="005C40A1"/>
    <w:rsid w:val="005C5839"/>
    <w:rsid w:val="005D139B"/>
    <w:rsid w:val="005D284B"/>
    <w:rsid w:val="005D7585"/>
    <w:rsid w:val="005E7FAA"/>
    <w:rsid w:val="005F496E"/>
    <w:rsid w:val="005F4EC9"/>
    <w:rsid w:val="005F59E3"/>
    <w:rsid w:val="005F6F34"/>
    <w:rsid w:val="005F7065"/>
    <w:rsid w:val="00600CAC"/>
    <w:rsid w:val="00601065"/>
    <w:rsid w:val="00604D81"/>
    <w:rsid w:val="0062301B"/>
    <w:rsid w:val="006249CB"/>
    <w:rsid w:val="00630DDF"/>
    <w:rsid w:val="00635D92"/>
    <w:rsid w:val="006373FB"/>
    <w:rsid w:val="00641D7C"/>
    <w:rsid w:val="00647188"/>
    <w:rsid w:val="006545C7"/>
    <w:rsid w:val="00656DC4"/>
    <w:rsid w:val="006642A2"/>
    <w:rsid w:val="00667C70"/>
    <w:rsid w:val="006706E6"/>
    <w:rsid w:val="0067402F"/>
    <w:rsid w:val="00676D81"/>
    <w:rsid w:val="006823DC"/>
    <w:rsid w:val="00683BFD"/>
    <w:rsid w:val="00684364"/>
    <w:rsid w:val="006859B3"/>
    <w:rsid w:val="0069185E"/>
    <w:rsid w:val="00692527"/>
    <w:rsid w:val="00694EF9"/>
    <w:rsid w:val="00695153"/>
    <w:rsid w:val="00697CD1"/>
    <w:rsid w:val="00697DB7"/>
    <w:rsid w:val="006A5497"/>
    <w:rsid w:val="006A7004"/>
    <w:rsid w:val="006B405A"/>
    <w:rsid w:val="006B4790"/>
    <w:rsid w:val="006C030F"/>
    <w:rsid w:val="006C2395"/>
    <w:rsid w:val="006C5F8A"/>
    <w:rsid w:val="006C6387"/>
    <w:rsid w:val="006D106D"/>
    <w:rsid w:val="006D3D71"/>
    <w:rsid w:val="006F2551"/>
    <w:rsid w:val="006F3A07"/>
    <w:rsid w:val="00702E30"/>
    <w:rsid w:val="007038CB"/>
    <w:rsid w:val="00704758"/>
    <w:rsid w:val="00720138"/>
    <w:rsid w:val="00721A85"/>
    <w:rsid w:val="00726375"/>
    <w:rsid w:val="007318F0"/>
    <w:rsid w:val="00733F0B"/>
    <w:rsid w:val="007345FF"/>
    <w:rsid w:val="00734659"/>
    <w:rsid w:val="00735E01"/>
    <w:rsid w:val="007413B9"/>
    <w:rsid w:val="007523F6"/>
    <w:rsid w:val="00753E8B"/>
    <w:rsid w:val="00767524"/>
    <w:rsid w:val="0077746C"/>
    <w:rsid w:val="007A1DEA"/>
    <w:rsid w:val="007A5A1F"/>
    <w:rsid w:val="007B4923"/>
    <w:rsid w:val="007C0E05"/>
    <w:rsid w:val="007C2A22"/>
    <w:rsid w:val="007C2D1C"/>
    <w:rsid w:val="007C5978"/>
    <w:rsid w:val="007C6D54"/>
    <w:rsid w:val="007D3720"/>
    <w:rsid w:val="007E02F0"/>
    <w:rsid w:val="007E248D"/>
    <w:rsid w:val="007E263C"/>
    <w:rsid w:val="007F459F"/>
    <w:rsid w:val="00815695"/>
    <w:rsid w:val="0082494C"/>
    <w:rsid w:val="00830BFA"/>
    <w:rsid w:val="008379BC"/>
    <w:rsid w:val="00841C89"/>
    <w:rsid w:val="00855AF5"/>
    <w:rsid w:val="00855B69"/>
    <w:rsid w:val="00856508"/>
    <w:rsid w:val="00857474"/>
    <w:rsid w:val="00861C77"/>
    <w:rsid w:val="00870E87"/>
    <w:rsid w:val="008717D1"/>
    <w:rsid w:val="00871C06"/>
    <w:rsid w:val="008760CD"/>
    <w:rsid w:val="00880740"/>
    <w:rsid w:val="008838F3"/>
    <w:rsid w:val="00885536"/>
    <w:rsid w:val="0088696C"/>
    <w:rsid w:val="008961EE"/>
    <w:rsid w:val="008A0BF7"/>
    <w:rsid w:val="008B06B2"/>
    <w:rsid w:val="008B6318"/>
    <w:rsid w:val="008B6DF3"/>
    <w:rsid w:val="008B71A5"/>
    <w:rsid w:val="008C097B"/>
    <w:rsid w:val="008C2B16"/>
    <w:rsid w:val="008C4EAA"/>
    <w:rsid w:val="008D5BA0"/>
    <w:rsid w:val="008E3DD9"/>
    <w:rsid w:val="008E6A75"/>
    <w:rsid w:val="008F0749"/>
    <w:rsid w:val="008F41CF"/>
    <w:rsid w:val="0090108D"/>
    <w:rsid w:val="00913BA6"/>
    <w:rsid w:val="00916004"/>
    <w:rsid w:val="0092000A"/>
    <w:rsid w:val="00920BAA"/>
    <w:rsid w:val="0092686D"/>
    <w:rsid w:val="009270B5"/>
    <w:rsid w:val="00927806"/>
    <w:rsid w:val="00927E45"/>
    <w:rsid w:val="009348C5"/>
    <w:rsid w:val="00942B0F"/>
    <w:rsid w:val="009474C7"/>
    <w:rsid w:val="009519E9"/>
    <w:rsid w:val="00953E98"/>
    <w:rsid w:val="00953FCA"/>
    <w:rsid w:val="0095412C"/>
    <w:rsid w:val="00963A66"/>
    <w:rsid w:val="009666C8"/>
    <w:rsid w:val="00977E2F"/>
    <w:rsid w:val="0099397C"/>
    <w:rsid w:val="00993E17"/>
    <w:rsid w:val="009A0C1E"/>
    <w:rsid w:val="009A1C90"/>
    <w:rsid w:val="009A2B48"/>
    <w:rsid w:val="009A4A70"/>
    <w:rsid w:val="009B4B44"/>
    <w:rsid w:val="009B5CEF"/>
    <w:rsid w:val="009B6500"/>
    <w:rsid w:val="009C3CDA"/>
    <w:rsid w:val="009C4DFC"/>
    <w:rsid w:val="009C5EAB"/>
    <w:rsid w:val="009C65BA"/>
    <w:rsid w:val="009E2201"/>
    <w:rsid w:val="00A0256A"/>
    <w:rsid w:val="00A02F6F"/>
    <w:rsid w:val="00A0353D"/>
    <w:rsid w:val="00A1326A"/>
    <w:rsid w:val="00A22BE4"/>
    <w:rsid w:val="00A24202"/>
    <w:rsid w:val="00A2610C"/>
    <w:rsid w:val="00A26815"/>
    <w:rsid w:val="00A27DD6"/>
    <w:rsid w:val="00A30B7B"/>
    <w:rsid w:val="00A34448"/>
    <w:rsid w:val="00A34A50"/>
    <w:rsid w:val="00A36788"/>
    <w:rsid w:val="00A42D06"/>
    <w:rsid w:val="00A5275F"/>
    <w:rsid w:val="00A5750D"/>
    <w:rsid w:val="00A62FD5"/>
    <w:rsid w:val="00A669AD"/>
    <w:rsid w:val="00A71156"/>
    <w:rsid w:val="00A922AE"/>
    <w:rsid w:val="00A95560"/>
    <w:rsid w:val="00A968C3"/>
    <w:rsid w:val="00AA6686"/>
    <w:rsid w:val="00AB1C16"/>
    <w:rsid w:val="00AB658B"/>
    <w:rsid w:val="00AC0A13"/>
    <w:rsid w:val="00AC13E8"/>
    <w:rsid w:val="00AC31CA"/>
    <w:rsid w:val="00AC4365"/>
    <w:rsid w:val="00AD1350"/>
    <w:rsid w:val="00AD25C7"/>
    <w:rsid w:val="00AE6CBC"/>
    <w:rsid w:val="00AF1706"/>
    <w:rsid w:val="00AF49A6"/>
    <w:rsid w:val="00AF61A9"/>
    <w:rsid w:val="00AF637A"/>
    <w:rsid w:val="00B01EC7"/>
    <w:rsid w:val="00B10308"/>
    <w:rsid w:val="00B1722A"/>
    <w:rsid w:val="00B174F7"/>
    <w:rsid w:val="00B23787"/>
    <w:rsid w:val="00B3706F"/>
    <w:rsid w:val="00B37E60"/>
    <w:rsid w:val="00B41D76"/>
    <w:rsid w:val="00B43DA6"/>
    <w:rsid w:val="00B44871"/>
    <w:rsid w:val="00B46EC4"/>
    <w:rsid w:val="00B5337F"/>
    <w:rsid w:val="00B57224"/>
    <w:rsid w:val="00B60313"/>
    <w:rsid w:val="00B7009E"/>
    <w:rsid w:val="00B719FB"/>
    <w:rsid w:val="00B72802"/>
    <w:rsid w:val="00B72A47"/>
    <w:rsid w:val="00B7475B"/>
    <w:rsid w:val="00B8023B"/>
    <w:rsid w:val="00B8193F"/>
    <w:rsid w:val="00B82ACB"/>
    <w:rsid w:val="00B90083"/>
    <w:rsid w:val="00B90E94"/>
    <w:rsid w:val="00B93A45"/>
    <w:rsid w:val="00B9433B"/>
    <w:rsid w:val="00B95463"/>
    <w:rsid w:val="00BA4EFB"/>
    <w:rsid w:val="00BC24A3"/>
    <w:rsid w:val="00BD0E50"/>
    <w:rsid w:val="00BD109B"/>
    <w:rsid w:val="00BD6477"/>
    <w:rsid w:val="00BD7A9A"/>
    <w:rsid w:val="00BE3FF3"/>
    <w:rsid w:val="00C171B0"/>
    <w:rsid w:val="00C20724"/>
    <w:rsid w:val="00C24989"/>
    <w:rsid w:val="00C253A7"/>
    <w:rsid w:val="00C266F5"/>
    <w:rsid w:val="00C2773C"/>
    <w:rsid w:val="00C324AC"/>
    <w:rsid w:val="00C33A65"/>
    <w:rsid w:val="00C4003C"/>
    <w:rsid w:val="00C41B59"/>
    <w:rsid w:val="00C42D90"/>
    <w:rsid w:val="00C45B15"/>
    <w:rsid w:val="00C45F3B"/>
    <w:rsid w:val="00C5145C"/>
    <w:rsid w:val="00C5563B"/>
    <w:rsid w:val="00C601CD"/>
    <w:rsid w:val="00C6135D"/>
    <w:rsid w:val="00C6225F"/>
    <w:rsid w:val="00C6433D"/>
    <w:rsid w:val="00C75802"/>
    <w:rsid w:val="00C75C05"/>
    <w:rsid w:val="00C8467E"/>
    <w:rsid w:val="00C96252"/>
    <w:rsid w:val="00C97214"/>
    <w:rsid w:val="00C97C31"/>
    <w:rsid w:val="00CA3448"/>
    <w:rsid w:val="00CA3E5D"/>
    <w:rsid w:val="00CA5E24"/>
    <w:rsid w:val="00CA7BF2"/>
    <w:rsid w:val="00CB6B61"/>
    <w:rsid w:val="00CB6D00"/>
    <w:rsid w:val="00CC5683"/>
    <w:rsid w:val="00CC5B99"/>
    <w:rsid w:val="00CD2A41"/>
    <w:rsid w:val="00CD57E2"/>
    <w:rsid w:val="00CD678B"/>
    <w:rsid w:val="00CE77D6"/>
    <w:rsid w:val="00D02F84"/>
    <w:rsid w:val="00D051B3"/>
    <w:rsid w:val="00D06F49"/>
    <w:rsid w:val="00D10BD1"/>
    <w:rsid w:val="00D11568"/>
    <w:rsid w:val="00D135FD"/>
    <w:rsid w:val="00D1567E"/>
    <w:rsid w:val="00D21424"/>
    <w:rsid w:val="00D25A3E"/>
    <w:rsid w:val="00D26677"/>
    <w:rsid w:val="00D26C7B"/>
    <w:rsid w:val="00D34075"/>
    <w:rsid w:val="00D36CD2"/>
    <w:rsid w:val="00D43A29"/>
    <w:rsid w:val="00D451A7"/>
    <w:rsid w:val="00D537DC"/>
    <w:rsid w:val="00D54522"/>
    <w:rsid w:val="00D549C6"/>
    <w:rsid w:val="00D857D1"/>
    <w:rsid w:val="00D864FD"/>
    <w:rsid w:val="00D90371"/>
    <w:rsid w:val="00D90A95"/>
    <w:rsid w:val="00D94ED0"/>
    <w:rsid w:val="00D95A62"/>
    <w:rsid w:val="00DA5061"/>
    <w:rsid w:val="00DA6BE3"/>
    <w:rsid w:val="00DA710F"/>
    <w:rsid w:val="00DB640E"/>
    <w:rsid w:val="00DC0282"/>
    <w:rsid w:val="00DC1F8A"/>
    <w:rsid w:val="00DC3E14"/>
    <w:rsid w:val="00DC70E4"/>
    <w:rsid w:val="00DE13DD"/>
    <w:rsid w:val="00DE3430"/>
    <w:rsid w:val="00DE34DE"/>
    <w:rsid w:val="00DE6774"/>
    <w:rsid w:val="00DF660F"/>
    <w:rsid w:val="00DF7318"/>
    <w:rsid w:val="00E20DB8"/>
    <w:rsid w:val="00E225A8"/>
    <w:rsid w:val="00E248B4"/>
    <w:rsid w:val="00E25F5D"/>
    <w:rsid w:val="00E309FC"/>
    <w:rsid w:val="00E3185A"/>
    <w:rsid w:val="00E32208"/>
    <w:rsid w:val="00E32575"/>
    <w:rsid w:val="00E33182"/>
    <w:rsid w:val="00E33CC9"/>
    <w:rsid w:val="00E375E5"/>
    <w:rsid w:val="00E45822"/>
    <w:rsid w:val="00E56561"/>
    <w:rsid w:val="00E62B84"/>
    <w:rsid w:val="00E717CA"/>
    <w:rsid w:val="00E721DF"/>
    <w:rsid w:val="00E7330B"/>
    <w:rsid w:val="00E750D9"/>
    <w:rsid w:val="00E773A5"/>
    <w:rsid w:val="00E8069A"/>
    <w:rsid w:val="00E839FD"/>
    <w:rsid w:val="00E86BCE"/>
    <w:rsid w:val="00E90922"/>
    <w:rsid w:val="00E94300"/>
    <w:rsid w:val="00E95A0A"/>
    <w:rsid w:val="00EA0E11"/>
    <w:rsid w:val="00EA301F"/>
    <w:rsid w:val="00EB1A31"/>
    <w:rsid w:val="00EB1BBC"/>
    <w:rsid w:val="00EB1CCC"/>
    <w:rsid w:val="00EB3668"/>
    <w:rsid w:val="00EB6F64"/>
    <w:rsid w:val="00EC644B"/>
    <w:rsid w:val="00EC7699"/>
    <w:rsid w:val="00ED7052"/>
    <w:rsid w:val="00EE0DBA"/>
    <w:rsid w:val="00EE319D"/>
    <w:rsid w:val="00EF0AA5"/>
    <w:rsid w:val="00EF2F96"/>
    <w:rsid w:val="00EF5B18"/>
    <w:rsid w:val="00F02BE9"/>
    <w:rsid w:val="00F129C9"/>
    <w:rsid w:val="00F159C9"/>
    <w:rsid w:val="00F15A08"/>
    <w:rsid w:val="00F17101"/>
    <w:rsid w:val="00F235EB"/>
    <w:rsid w:val="00F41E6B"/>
    <w:rsid w:val="00F439F1"/>
    <w:rsid w:val="00F519FC"/>
    <w:rsid w:val="00F54590"/>
    <w:rsid w:val="00F601DB"/>
    <w:rsid w:val="00F62A4B"/>
    <w:rsid w:val="00F643D2"/>
    <w:rsid w:val="00F711D6"/>
    <w:rsid w:val="00F82983"/>
    <w:rsid w:val="00F90C76"/>
    <w:rsid w:val="00F94DA4"/>
    <w:rsid w:val="00F9734B"/>
    <w:rsid w:val="00F97E10"/>
    <w:rsid w:val="00FB1EDF"/>
    <w:rsid w:val="00FB2A0F"/>
    <w:rsid w:val="00FC7AF3"/>
    <w:rsid w:val="00FD13BF"/>
    <w:rsid w:val="00FD3E3D"/>
    <w:rsid w:val="00FD49BB"/>
    <w:rsid w:val="00FD5274"/>
    <w:rsid w:val="00FE2818"/>
    <w:rsid w:val="00FE2A63"/>
    <w:rsid w:val="00FE43EE"/>
    <w:rsid w:val="00FF033A"/>
    <w:rsid w:val="00FF3462"/>
    <w:rsid w:val="00FF5F87"/>
    <w:rsid w:val="00FF7F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73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C7699"/>
    <w:rPr>
      <w:rFonts w:ascii="Calibri" w:eastAsia="Calibri" w:hAnsi="Calibri" w:cs="Times New Roman"/>
    </w:rPr>
  </w:style>
  <w:style w:type="paragraph" w:styleId="Titolo1">
    <w:name w:val="heading 1"/>
    <w:basedOn w:val="Normale"/>
    <w:next w:val="Corpodeltesto"/>
    <w:link w:val="Titolo1Carattere"/>
    <w:qFormat/>
    <w:rsid w:val="00CD678B"/>
    <w:pPr>
      <w:keepNext/>
      <w:tabs>
        <w:tab w:val="left" w:pos="720"/>
      </w:tabs>
      <w:suppressAutoHyphens/>
      <w:spacing w:before="240" w:after="60" w:line="240" w:lineRule="auto"/>
      <w:ind w:left="720" w:hanging="720"/>
      <w:outlineLvl w:val="0"/>
    </w:pPr>
    <w:rPr>
      <w:rFonts w:ascii="Times New Roman" w:eastAsia="Times New Roman" w:hAnsi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link w:val="TitoloCarattere"/>
    <w:qFormat/>
    <w:rsid w:val="00EC7699"/>
    <w:pPr>
      <w:spacing w:after="0" w:line="240" w:lineRule="auto"/>
      <w:jc w:val="center"/>
    </w:pPr>
    <w:rPr>
      <w:rFonts w:ascii="Book Antiqua" w:eastAsia="Times New Roman" w:hAnsi="Book Antiqua"/>
      <w:b/>
      <w:sz w:val="28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EC7699"/>
    <w:rPr>
      <w:rFonts w:ascii="Book Antiqua" w:eastAsia="Times New Roman" w:hAnsi="Book Antiqua" w:cs="Times New Roman"/>
      <w:b/>
      <w:sz w:val="28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EC769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C7699"/>
    <w:rPr>
      <w:rFonts w:ascii="Calibri" w:eastAsia="Calibri" w:hAnsi="Calibri" w:cs="Times New Roman"/>
    </w:rPr>
  </w:style>
  <w:style w:type="character" w:styleId="Collegamentoipertestuale">
    <w:name w:val="Hyperlink"/>
    <w:uiPriority w:val="99"/>
    <w:unhideWhenUsed/>
    <w:rsid w:val="00EC7699"/>
    <w:rPr>
      <w:color w:val="0000FF"/>
      <w:u w:val="single"/>
    </w:rPr>
  </w:style>
  <w:style w:type="paragraph" w:styleId="Corpodeltesto">
    <w:name w:val="Body Text"/>
    <w:basedOn w:val="Normale"/>
    <w:link w:val="CorpodeltestoCarattere"/>
    <w:rsid w:val="00EC7699"/>
    <w:pPr>
      <w:suppressAutoHyphens/>
      <w:spacing w:after="120" w:line="24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CorpodeltestoCarattere">
    <w:name w:val="Corpo del testo Carattere"/>
    <w:basedOn w:val="Carpredefinitoparagrafo"/>
    <w:link w:val="Corpodeltesto"/>
    <w:rsid w:val="00EC7699"/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Paragrafoelenco1">
    <w:name w:val="Paragrafo elenco1"/>
    <w:basedOn w:val="Normale"/>
    <w:rsid w:val="00EC7699"/>
    <w:pPr>
      <w:ind w:left="720"/>
    </w:pPr>
    <w:rPr>
      <w:rFonts w:eastAsia="Times New Roman" w:cs="Calibri"/>
    </w:rPr>
  </w:style>
  <w:style w:type="paragraph" w:styleId="Intestazione">
    <w:name w:val="header"/>
    <w:basedOn w:val="Normale"/>
    <w:link w:val="IntestazioneCarattere"/>
    <w:uiPriority w:val="99"/>
    <w:unhideWhenUsed/>
    <w:rsid w:val="00EC76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C7699"/>
    <w:rPr>
      <w:rFonts w:ascii="Calibri" w:eastAsia="Calibri" w:hAnsi="Calibri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C7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C7699"/>
    <w:rPr>
      <w:rFonts w:ascii="Tahoma" w:eastAsia="Calibri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726375"/>
    <w:rPr>
      <w:b/>
      <w:bCs/>
    </w:rPr>
  </w:style>
  <w:style w:type="character" w:customStyle="1" w:styleId="apple-converted-space">
    <w:name w:val="apple-converted-space"/>
    <w:basedOn w:val="Carpredefinitoparagrafo"/>
    <w:rsid w:val="00726375"/>
  </w:style>
  <w:style w:type="paragraph" w:styleId="Paragrafoelenco">
    <w:name w:val="List Paragraph"/>
    <w:basedOn w:val="Normale"/>
    <w:uiPriority w:val="34"/>
    <w:qFormat/>
    <w:rsid w:val="006373FB"/>
    <w:pPr>
      <w:ind w:left="720"/>
      <w:contextualSpacing/>
    </w:pPr>
  </w:style>
  <w:style w:type="paragraph" w:styleId="NormaleWeb">
    <w:name w:val="Normal (Web)"/>
    <w:basedOn w:val="Normale"/>
    <w:unhideWhenUsed/>
    <w:rsid w:val="002E57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59"/>
    <w:rsid w:val="00A261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rsid w:val="00CD678B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customStyle="1" w:styleId="NormaleWeb1">
    <w:name w:val="Normale (Web)1"/>
    <w:basedOn w:val="Normale"/>
    <w:rsid w:val="00CD678B"/>
    <w:pPr>
      <w:suppressAutoHyphens/>
      <w:spacing w:before="28" w:after="119" w:line="240" w:lineRule="auto"/>
    </w:pPr>
    <w:rPr>
      <w:rFonts w:ascii="Times New Roman" w:eastAsia="Times New Roman" w:hAnsi="Times New Roman"/>
      <w:sz w:val="20"/>
      <w:szCs w:val="20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29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06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09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88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37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3FDE4E-33EB-4E0F-AD57-FC3039249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4</Pages>
  <Words>463</Words>
  <Characters>2643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Portatile Nuovo</dc:creator>
  <cp:lastModifiedBy>Calogero Messina</cp:lastModifiedBy>
  <cp:revision>13</cp:revision>
  <cp:lastPrinted>2017-01-20T11:55:00Z</cp:lastPrinted>
  <dcterms:created xsi:type="dcterms:W3CDTF">2018-01-26T16:15:00Z</dcterms:created>
  <dcterms:modified xsi:type="dcterms:W3CDTF">2018-02-02T16:33:00Z</dcterms:modified>
</cp:coreProperties>
</file>