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75FFA" w14:textId="77777777" w:rsidR="009A4A70" w:rsidRPr="00D54522" w:rsidRDefault="00D54522" w:rsidP="00D54522">
      <w:pPr>
        <w:spacing w:after="0"/>
        <w:jc w:val="right"/>
        <w:rPr>
          <w:rFonts w:ascii="Garamond" w:hAnsi="Garamond"/>
          <w:b/>
          <w:sz w:val="24"/>
        </w:rPr>
      </w:pPr>
      <w:r w:rsidRPr="00D54522">
        <w:rPr>
          <w:rFonts w:ascii="Garamond" w:hAnsi="Garamond"/>
          <w:b/>
          <w:sz w:val="24"/>
        </w:rPr>
        <w:t xml:space="preserve">ALLEGATO N. </w:t>
      </w:r>
      <w:r w:rsidR="008B2F78">
        <w:rPr>
          <w:rFonts w:ascii="Garamond" w:hAnsi="Garamond"/>
          <w:b/>
          <w:sz w:val="24"/>
        </w:rPr>
        <w:t>1</w:t>
      </w:r>
      <w:r w:rsidR="00AF637A">
        <w:rPr>
          <w:rFonts w:ascii="Garamond" w:hAnsi="Garamond"/>
          <w:b/>
          <w:sz w:val="24"/>
        </w:rPr>
        <w:t>A</w:t>
      </w:r>
    </w:p>
    <w:p w14:paraId="1F79F66E" w14:textId="77777777" w:rsidR="00F643D2" w:rsidRDefault="00F643D2" w:rsidP="00D54522">
      <w:pPr>
        <w:spacing w:after="0"/>
        <w:jc w:val="right"/>
        <w:rPr>
          <w:rFonts w:ascii="Garamond" w:hAnsi="Garamond"/>
          <w:sz w:val="24"/>
        </w:rPr>
      </w:pPr>
    </w:p>
    <w:p w14:paraId="24EF9023" w14:textId="77777777"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54522">
        <w:rPr>
          <w:rFonts w:ascii="Garamond" w:hAnsi="Garamond"/>
          <w:sz w:val="28"/>
        </w:rPr>
        <w:t xml:space="preserve">                                                                                                         Al</w:t>
      </w:r>
      <w:r>
        <w:t xml:space="preserve"> </w:t>
      </w:r>
      <w:r w:rsidRPr="00D94ED0">
        <w:rPr>
          <w:rFonts w:ascii="Garamond" w:hAnsi="Garamond"/>
          <w:sz w:val="28"/>
        </w:rPr>
        <w:t>Dirigente Scolastico</w:t>
      </w:r>
    </w:p>
    <w:p w14:paraId="15794EB5" w14:textId="77777777"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</w:t>
      </w:r>
      <w:r w:rsidR="00D94ED0">
        <w:rPr>
          <w:rFonts w:ascii="Garamond" w:hAnsi="Garamond"/>
          <w:sz w:val="28"/>
        </w:rPr>
        <w:t xml:space="preserve">             </w:t>
      </w:r>
      <w:r w:rsidRPr="00D94ED0">
        <w:rPr>
          <w:rFonts w:ascii="Garamond" w:hAnsi="Garamond"/>
          <w:sz w:val="28"/>
        </w:rPr>
        <w:t xml:space="preserve">dell’Istituto Superiore “Majorana - </w:t>
      </w:r>
      <w:proofErr w:type="spellStart"/>
      <w:r w:rsidRPr="00D94ED0">
        <w:rPr>
          <w:rFonts w:ascii="Garamond" w:hAnsi="Garamond"/>
          <w:sz w:val="28"/>
        </w:rPr>
        <w:t>Arcoleo</w:t>
      </w:r>
      <w:proofErr w:type="spellEnd"/>
      <w:r w:rsidRPr="00D94ED0">
        <w:rPr>
          <w:rFonts w:ascii="Garamond" w:hAnsi="Garamond"/>
          <w:sz w:val="28"/>
        </w:rPr>
        <w:t>”</w:t>
      </w:r>
    </w:p>
    <w:p w14:paraId="69CD2DDF" w14:textId="77777777" w:rsidR="00601065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                                                     CALTAGIRONE</w:t>
      </w:r>
    </w:p>
    <w:p w14:paraId="7F65C615" w14:textId="77777777" w:rsidR="00601065" w:rsidRDefault="00601065" w:rsidP="00601065">
      <w:pPr>
        <w:pStyle w:val="NormaleWeb"/>
        <w:spacing w:after="0"/>
        <w:rPr>
          <w:sz w:val="20"/>
          <w:szCs w:val="20"/>
        </w:rPr>
      </w:pPr>
    </w:p>
    <w:p w14:paraId="7E6D206A" w14:textId="15139E68" w:rsidR="00601065" w:rsidRPr="00601065" w:rsidRDefault="00601065" w:rsidP="00182CB3">
      <w:pPr>
        <w:pStyle w:val="NormaleWeb"/>
        <w:spacing w:before="28" w:after="0" w:line="252" w:lineRule="auto"/>
        <w:jc w:val="both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OGGETTO: PON 2014-2020</w:t>
      </w:r>
      <w:r w:rsidR="00182CB3">
        <w:rPr>
          <w:rFonts w:ascii="Garamond" w:hAnsi="Garamond"/>
          <w:szCs w:val="20"/>
        </w:rPr>
        <w:t xml:space="preserve"> </w:t>
      </w:r>
      <w:r w:rsidRPr="00601065">
        <w:rPr>
          <w:rFonts w:ascii="Garamond" w:hAnsi="Garamond"/>
          <w:szCs w:val="20"/>
        </w:rPr>
        <w:t>-</w:t>
      </w:r>
      <w:r w:rsidRPr="00601065">
        <w:rPr>
          <w:rFonts w:ascii="Garamond" w:hAnsi="Garamond"/>
          <w:i/>
          <w:iCs/>
          <w:szCs w:val="20"/>
        </w:rPr>
        <w:t xml:space="preserve"> Avviso pubblico 10862 del 16/09/2016 -</w:t>
      </w:r>
      <w:r w:rsidR="00182CB3">
        <w:rPr>
          <w:rFonts w:ascii="Garamond" w:hAnsi="Garamond"/>
          <w:i/>
          <w:iCs/>
          <w:szCs w:val="20"/>
        </w:rPr>
        <w:t xml:space="preserve"> </w:t>
      </w:r>
      <w:bookmarkStart w:id="0" w:name="_GoBack"/>
      <w:bookmarkEnd w:id="0"/>
      <w:r w:rsidR="00687DBC">
        <w:rPr>
          <w:rFonts w:ascii="Garamond" w:hAnsi="Garamond"/>
          <w:b/>
          <w:iCs/>
        </w:rPr>
        <w:t>COLLABORAZIONE PLURIMA con ALTRE SCUOLE</w:t>
      </w:r>
      <w:r w:rsidR="00687DBC" w:rsidRPr="0099397C">
        <w:rPr>
          <w:rFonts w:ascii="Garamond" w:hAnsi="Garamond"/>
          <w:iCs/>
        </w:rPr>
        <w:t xml:space="preserve"> </w:t>
      </w:r>
      <w:r w:rsidR="00182CB3">
        <w:rPr>
          <w:rFonts w:ascii="Garamond" w:hAnsi="Garamond"/>
          <w:szCs w:val="20"/>
        </w:rPr>
        <w:t xml:space="preserve"> - </w:t>
      </w:r>
      <w:r w:rsidRPr="00601065">
        <w:rPr>
          <w:rFonts w:ascii="Garamond" w:hAnsi="Garamond"/>
          <w:b/>
          <w:bCs/>
          <w:szCs w:val="20"/>
        </w:rPr>
        <w:t>DOMANDA ESPERTO</w:t>
      </w:r>
      <w:r w:rsidRPr="00601065">
        <w:rPr>
          <w:rFonts w:ascii="Garamond" w:hAnsi="Garamond"/>
          <w:szCs w:val="20"/>
        </w:rPr>
        <w:t>.</w:t>
      </w:r>
    </w:p>
    <w:p w14:paraId="3B818E66" w14:textId="77777777" w:rsidR="00182CB3" w:rsidRDefault="00182CB3" w:rsidP="00601065">
      <w:pPr>
        <w:pStyle w:val="NormaleWeb"/>
        <w:spacing w:after="0"/>
        <w:rPr>
          <w:rFonts w:ascii="Garamond" w:hAnsi="Garamond"/>
          <w:szCs w:val="20"/>
        </w:rPr>
      </w:pPr>
    </w:p>
    <w:p w14:paraId="7440BDB0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Il/La  sottoscritto/a   _________________________________________________________________</w:t>
      </w:r>
    </w:p>
    <w:p w14:paraId="72B9F295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nato/a  a   ________________________________   il  ________________________________________</w:t>
      </w:r>
    </w:p>
    <w:p w14:paraId="629C42D3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Codice Fiscale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607"/>
        <w:gridCol w:w="607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601065" w:rsidRPr="00601065" w14:paraId="68C8164F" w14:textId="77777777" w:rsidTr="00601065">
        <w:trPr>
          <w:jc w:val="center"/>
        </w:trPr>
        <w:tc>
          <w:tcPr>
            <w:tcW w:w="607" w:type="dxa"/>
          </w:tcPr>
          <w:p w14:paraId="1FBC8CDE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14:paraId="1F74EFED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14:paraId="64251151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14:paraId="7D162F6E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14:paraId="57269B73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14:paraId="7F267ACB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0241ACCB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2C8EA2B7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77051E72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1A6DF5B3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0777984A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121A1492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0D93D5AC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7B78D689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65CB48AB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14:paraId="42AFAE8C" w14:textId="77777777"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</w:tr>
    </w:tbl>
    <w:p w14:paraId="5F0CD2A7" w14:textId="77777777"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residente nel comune di _____________________________      (</w:t>
      </w:r>
      <w:proofErr w:type="spellStart"/>
      <w:r w:rsidRPr="00601065">
        <w:rPr>
          <w:rFonts w:ascii="Garamond" w:hAnsi="Garamond"/>
          <w:szCs w:val="20"/>
        </w:rPr>
        <w:t>Prov</w:t>
      </w:r>
      <w:proofErr w:type="spellEnd"/>
      <w:r w:rsidRPr="00601065">
        <w:rPr>
          <w:rFonts w:ascii="Garamond" w:hAnsi="Garamond"/>
          <w:szCs w:val="20"/>
        </w:rPr>
        <w:t xml:space="preserve">. _____)    CAP _______________ </w:t>
      </w:r>
    </w:p>
    <w:p w14:paraId="09FA3779" w14:textId="77777777"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Indirizzo  ___________________________</w:t>
      </w:r>
      <w:r>
        <w:rPr>
          <w:rFonts w:ascii="Garamond" w:hAnsi="Garamond"/>
          <w:szCs w:val="20"/>
        </w:rPr>
        <w:t xml:space="preserve"> </w:t>
      </w:r>
      <w:r w:rsidRPr="00601065">
        <w:rPr>
          <w:rFonts w:ascii="Garamond" w:hAnsi="Garamond"/>
          <w:szCs w:val="20"/>
        </w:rPr>
        <w:t>n.__________</w:t>
      </w:r>
      <w:proofErr w:type="spellStart"/>
      <w:r w:rsidRPr="00601065">
        <w:rPr>
          <w:rFonts w:ascii="Garamond" w:hAnsi="Garamond"/>
          <w:szCs w:val="20"/>
        </w:rPr>
        <w:t>Tel</w:t>
      </w:r>
      <w:proofErr w:type="spellEnd"/>
      <w:r w:rsidRPr="00601065">
        <w:rPr>
          <w:rFonts w:ascii="Garamond" w:hAnsi="Garamond"/>
          <w:szCs w:val="20"/>
        </w:rPr>
        <w:t>________________________</w:t>
      </w:r>
    </w:p>
    <w:p w14:paraId="5F2ED886" w14:textId="77777777"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Cell______________________</w:t>
      </w:r>
      <w:r>
        <w:rPr>
          <w:rFonts w:ascii="Garamond" w:hAnsi="Garamond"/>
          <w:szCs w:val="20"/>
        </w:rPr>
        <w:t xml:space="preserve">  </w:t>
      </w:r>
      <w:r w:rsidRPr="00601065">
        <w:rPr>
          <w:rFonts w:ascii="Garamond" w:hAnsi="Garamond"/>
          <w:szCs w:val="20"/>
        </w:rPr>
        <w:t>e-mail ___________________________________@________________</w:t>
      </w:r>
    </w:p>
    <w:p w14:paraId="23357608" w14:textId="77777777" w:rsidR="00601065" w:rsidRPr="00601065" w:rsidRDefault="00182CB3" w:rsidP="00601065">
      <w:pPr>
        <w:pStyle w:val="NormaleWeb"/>
        <w:spacing w:after="0" w:line="480" w:lineRule="auto"/>
        <w:rPr>
          <w:rFonts w:ascii="Garamond" w:hAnsi="Garamond"/>
          <w:b/>
          <w:bCs/>
          <w:szCs w:val="20"/>
        </w:rPr>
      </w:pPr>
      <w:r>
        <w:rPr>
          <w:rFonts w:ascii="Garamond" w:hAnsi="Garamond"/>
          <w:szCs w:val="20"/>
        </w:rPr>
        <w:t>docente interno classe di concorso___</w:t>
      </w:r>
      <w:r w:rsidR="00601065" w:rsidRPr="00601065">
        <w:rPr>
          <w:rFonts w:ascii="Garamond" w:hAnsi="Garamond"/>
          <w:szCs w:val="20"/>
        </w:rPr>
        <w:t xml:space="preserve"> _____________________________________________________</w:t>
      </w:r>
    </w:p>
    <w:p w14:paraId="54FDD338" w14:textId="77777777" w:rsidR="00601065" w:rsidRPr="00601065" w:rsidRDefault="00601065" w:rsidP="00601065">
      <w:pPr>
        <w:pStyle w:val="NormaleWeb"/>
        <w:spacing w:after="0" w:line="360" w:lineRule="auto"/>
        <w:ind w:left="-181"/>
        <w:jc w:val="center"/>
        <w:rPr>
          <w:rFonts w:ascii="Garamond" w:hAnsi="Garamond"/>
          <w:szCs w:val="20"/>
        </w:rPr>
      </w:pPr>
      <w:r w:rsidRPr="00601065">
        <w:rPr>
          <w:rFonts w:ascii="Garamond" w:hAnsi="Garamond"/>
          <w:b/>
          <w:bCs/>
          <w:szCs w:val="20"/>
        </w:rPr>
        <w:t>CHIEDE</w:t>
      </w:r>
    </w:p>
    <w:p w14:paraId="289CDBAB" w14:textId="77777777" w:rsidR="00601065" w:rsidRPr="00601065" w:rsidRDefault="00601065" w:rsidP="00D54522">
      <w:pPr>
        <w:pStyle w:val="NormaleWeb"/>
        <w:spacing w:after="0" w:line="360" w:lineRule="auto"/>
        <w:ind w:left="-28"/>
        <w:rPr>
          <w:rFonts w:ascii="Garamond" w:hAnsi="Garamond"/>
          <w:b/>
          <w:bCs/>
          <w:i/>
          <w:iCs/>
          <w:szCs w:val="20"/>
        </w:rPr>
      </w:pPr>
      <w:r w:rsidRPr="00601065">
        <w:rPr>
          <w:rFonts w:ascii="Garamond" w:hAnsi="Garamond"/>
          <w:szCs w:val="20"/>
        </w:rPr>
        <w:t xml:space="preserve">di essere nominato in qualità di </w:t>
      </w:r>
      <w:r w:rsidRPr="00601065">
        <w:rPr>
          <w:rFonts w:ascii="Garamond" w:hAnsi="Garamond"/>
          <w:b/>
          <w:bCs/>
          <w:szCs w:val="20"/>
        </w:rPr>
        <w:t>ESPERTO</w:t>
      </w:r>
      <w:r w:rsidRPr="00601065">
        <w:rPr>
          <w:rFonts w:ascii="Garamond" w:hAnsi="Garamond"/>
          <w:szCs w:val="20"/>
        </w:rPr>
        <w:t xml:space="preserve"> nel modulo PON  di seguito contrassegnato: </w:t>
      </w:r>
    </w:p>
    <w:p w14:paraId="24A3FE2C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  <w:i/>
          <w:iCs/>
          <w:szCs w:val="20"/>
        </w:rPr>
      </w:pPr>
      <w:r w:rsidRPr="00601065">
        <w:rPr>
          <w:rFonts w:ascii="Garamond" w:hAnsi="Garamond"/>
          <w:b/>
          <w:bCs/>
          <w:i/>
          <w:iCs/>
          <w:szCs w:val="20"/>
        </w:rPr>
        <w:t>(*) contrassegnare il corso cui si intende partecipare (solo uno per ogni domanda)</w:t>
      </w:r>
    </w:p>
    <w:tbl>
      <w:tblPr>
        <w:tblW w:w="101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59"/>
        <w:gridCol w:w="6571"/>
        <w:gridCol w:w="417"/>
      </w:tblGrid>
      <w:tr w:rsidR="00601065" w:rsidRPr="00A05733" w14:paraId="79217465" w14:textId="77777777" w:rsidTr="00601065">
        <w:tc>
          <w:tcPr>
            <w:tcW w:w="31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5AA9AA" w14:textId="77777777" w:rsidR="00601065" w:rsidRPr="00FA1468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FA1468">
              <w:rPr>
                <w:rFonts w:ascii="Garamond" w:eastAsia="SimSun" w:hAnsi="Garamond"/>
                <w:b/>
                <w:iCs/>
              </w:rPr>
              <w:lastRenderedPageBreak/>
              <w:t>La matematica attraverso nuovi strumenti e nuove metodologie</w:t>
            </w:r>
          </w:p>
        </w:tc>
        <w:tc>
          <w:tcPr>
            <w:tcW w:w="65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2BA3C5" w14:textId="77777777"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di Matematica per 30 ore, con esperienza d’insegnamento attraverso metodologie  innovative nella pratica didattica (</w:t>
            </w:r>
            <w:proofErr w:type="spellStart"/>
            <w:r w:rsidRPr="00601065">
              <w:rPr>
                <w:rFonts w:ascii="Garamond" w:eastAsia="SimSun" w:hAnsi="Garamond"/>
                <w:iCs/>
              </w:rPr>
              <w:t>flipped</w:t>
            </w:r>
            <w:proofErr w:type="spellEnd"/>
            <w:r w:rsidR="006706E6">
              <w:rPr>
                <w:rFonts w:ascii="Garamond" w:eastAsia="SimSun" w:hAnsi="Garamond"/>
                <w:iCs/>
              </w:rPr>
              <w:t xml:space="preserve">   </w:t>
            </w:r>
            <w:r w:rsidRPr="00601065">
              <w:rPr>
                <w:rFonts w:ascii="Garamond" w:eastAsia="SimSun" w:hAnsi="Garamond"/>
                <w:iCs/>
              </w:rPr>
              <w:t xml:space="preserve"> </w:t>
            </w:r>
            <w:proofErr w:type="spellStart"/>
            <w:r w:rsidRPr="00601065">
              <w:rPr>
                <w:rFonts w:ascii="Garamond" w:eastAsia="SimSun" w:hAnsi="Garamond"/>
                <w:iCs/>
              </w:rPr>
              <w:t>classroom</w:t>
            </w:r>
            <w:proofErr w:type="spellEnd"/>
            <w:r w:rsidRPr="00601065">
              <w:rPr>
                <w:rFonts w:ascii="Garamond" w:eastAsia="SimSun" w:hAnsi="Garamond"/>
                <w:iCs/>
              </w:rPr>
              <w:t>, e-learning, classi aperte, piattaforma internet, siti web didattici, software applicativi di algebra, di geometria, di statistica, di rappresentazione grafica) abile nella creazione e distribuzione di supporti didattici (video</w:t>
            </w:r>
            <w:r w:rsidR="006706E6">
              <w:rPr>
                <w:rFonts w:ascii="Garamond" w:eastAsia="SimSun" w:hAnsi="Garamond"/>
                <w:iCs/>
              </w:rPr>
              <w:t xml:space="preserve"> </w:t>
            </w:r>
            <w:r w:rsidRPr="00601065">
              <w:rPr>
                <w:rFonts w:ascii="Garamond" w:eastAsia="SimSun" w:hAnsi="Garamond"/>
                <w:iCs/>
              </w:rPr>
              <w:t>lezioni, appunti on-line, ecc.).</w:t>
            </w:r>
          </w:p>
        </w:tc>
        <w:tc>
          <w:tcPr>
            <w:tcW w:w="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367B35" w14:textId="77777777" w:rsidR="00601065" w:rsidRPr="00EF5B18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iCs/>
                <w:sz w:val="24"/>
                <w:szCs w:val="18"/>
              </w:rPr>
              <w:sym w:font="Symbol" w:char="F07F"/>
            </w:r>
          </w:p>
        </w:tc>
      </w:tr>
      <w:tr w:rsidR="00601065" w:rsidRPr="00A05733" w14:paraId="7095882D" w14:textId="77777777" w:rsidTr="00601065">
        <w:tc>
          <w:tcPr>
            <w:tcW w:w="31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7B4639" w14:textId="77777777" w:rsidR="00601065" w:rsidRPr="00FA1468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FA1468">
              <w:rPr>
                <w:rFonts w:ascii="Garamond" w:eastAsia="SimSun" w:hAnsi="Garamond"/>
                <w:b/>
                <w:iCs/>
              </w:rPr>
              <w:t>I Numeri, che passione!</w:t>
            </w:r>
          </w:p>
        </w:tc>
        <w:tc>
          <w:tcPr>
            <w:tcW w:w="65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41B22C" w14:textId="77777777"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di Matematica per 30 ore esperto nell’uso di metodologie didattiche attive.</w:t>
            </w: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5D4E67" w14:textId="77777777" w:rsidR="00601065" w:rsidRPr="00241CF9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  <w:tr w:rsidR="00601065" w:rsidRPr="00A05733" w14:paraId="0EC447B4" w14:textId="77777777" w:rsidTr="00601065">
        <w:tc>
          <w:tcPr>
            <w:tcW w:w="31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BF9F52" w14:textId="77777777" w:rsidR="00601065" w:rsidRPr="00FA1468" w:rsidRDefault="00601065" w:rsidP="00C04869">
            <w:pPr>
              <w:jc w:val="both"/>
              <w:rPr>
                <w:rFonts w:ascii="Garamond" w:eastAsia="SimSun" w:hAnsi="Garamond"/>
                <w:i/>
                <w:iCs/>
              </w:rPr>
            </w:pPr>
            <w:r w:rsidRPr="00FA1468">
              <w:rPr>
                <w:rFonts w:ascii="Garamond" w:eastAsia="SimSun" w:hAnsi="Garamond"/>
                <w:b/>
                <w:bCs/>
                <w:iCs/>
              </w:rPr>
              <w:t>ITS Magazine</w:t>
            </w:r>
          </w:p>
        </w:tc>
        <w:tc>
          <w:tcPr>
            <w:tcW w:w="6571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14:paraId="544FF89C" w14:textId="77777777"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fumettista per 10 ore.</w:t>
            </w:r>
          </w:p>
          <w:p w14:paraId="1B016120" w14:textId="77777777"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in giornalismo per 20 ore.</w:t>
            </w:r>
          </w:p>
        </w:tc>
        <w:tc>
          <w:tcPr>
            <w:tcW w:w="41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F7C40C" w14:textId="77777777" w:rsidR="00601065" w:rsidRDefault="00601065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  <w:p w14:paraId="2228B569" w14:textId="77777777" w:rsidR="00601065" w:rsidRPr="00AC4365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  <w:tr w:rsidR="00601065" w:rsidRPr="00A05733" w14:paraId="62F31728" w14:textId="77777777" w:rsidTr="00601065">
        <w:tc>
          <w:tcPr>
            <w:tcW w:w="31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AFF6D9B" w14:textId="77777777" w:rsidR="00601065" w:rsidRPr="00FA1468" w:rsidRDefault="00601065" w:rsidP="00C04869">
            <w:pPr>
              <w:jc w:val="both"/>
              <w:rPr>
                <w:rFonts w:ascii="Garamond" w:eastAsia="SimSun" w:hAnsi="Garamond"/>
                <w:b/>
                <w:bCs/>
                <w:iCs/>
              </w:rPr>
            </w:pPr>
            <w:r w:rsidRPr="00FA1468">
              <w:rPr>
                <w:rFonts w:ascii="Garamond" w:eastAsia="SimSun" w:hAnsi="Garamond"/>
                <w:b/>
                <w:bCs/>
                <w:iCs/>
              </w:rPr>
              <w:t>Più Liberty, più liberi</w:t>
            </w:r>
          </w:p>
        </w:tc>
        <w:tc>
          <w:tcPr>
            <w:tcW w:w="6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41C8309" w14:textId="77777777"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per 30 ore munito di laurea in Architettura con provata esperienza di grafica editoriale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4DBE528" w14:textId="77777777" w:rsidR="00601065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</w:tbl>
    <w:p w14:paraId="22CC3B64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Il/La sottoscritto/a, all’uopo </w:t>
      </w:r>
    </w:p>
    <w:p w14:paraId="100F2759" w14:textId="77777777" w:rsidR="00601065" w:rsidRPr="00601065" w:rsidRDefault="00601065" w:rsidP="00601065">
      <w:pPr>
        <w:pStyle w:val="NormaleWeb"/>
        <w:spacing w:after="0"/>
        <w:jc w:val="center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DICHIARA</w:t>
      </w:r>
    </w:p>
    <w:p w14:paraId="306547C4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consapevole della responsabilità penale cui può andare incontro in caso di dichiarazioni mendaci, ai sensi dell’art. 37 del D.P.R. n. 445/2000, quanto segue:</w:t>
      </w:r>
    </w:p>
    <w:p w14:paraId="387EFA27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essere cittadino italiano/U.E.;</w:t>
      </w:r>
    </w:p>
    <w:p w14:paraId="7A4F7CBC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non aver riportato condanne penali o aver in corso procedimenti penali;</w:t>
      </w:r>
    </w:p>
    <w:p w14:paraId="56713EF1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non essere stato destituito da pubblico impiego;</w:t>
      </w:r>
    </w:p>
    <w:p w14:paraId="51888D20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sana e robusta costituzione fisica;</w:t>
      </w:r>
    </w:p>
    <w:p w14:paraId="7E9ADBD7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essere in possesso di titolo di studio valido per l’accesso alla selezione;</w:t>
      </w:r>
    </w:p>
    <w:p w14:paraId="15F0B16E" w14:textId="77777777" w:rsidR="00601065" w:rsidRP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competenze relative ai contenuti del modulo;</w:t>
      </w:r>
    </w:p>
    <w:p w14:paraId="4DD39935" w14:textId="77777777" w:rsidR="00601065" w:rsidRDefault="00601065" w:rsidP="00601065">
      <w:pPr>
        <w:pStyle w:val="NormaleWeb"/>
        <w:numPr>
          <w:ilvl w:val="0"/>
          <w:numId w:val="6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di avere competenze informatiche.</w:t>
      </w:r>
    </w:p>
    <w:p w14:paraId="49A974B3" w14:textId="77777777" w:rsidR="008B2F78" w:rsidRPr="00601065" w:rsidRDefault="008B2F78" w:rsidP="008B2F78">
      <w:pPr>
        <w:pStyle w:val="NormaleWeb"/>
        <w:suppressAutoHyphens/>
        <w:spacing w:beforeAutospacing="0" w:after="0" w:afterAutospacing="0"/>
        <w:ind w:left="720"/>
        <w:rPr>
          <w:rFonts w:ascii="Garamond" w:hAnsi="Garamond"/>
        </w:rPr>
      </w:pPr>
    </w:p>
    <w:p w14:paraId="04EEC6D4" w14:textId="77777777" w:rsidR="008B2F78" w:rsidRDefault="008B2F78" w:rsidP="00601065">
      <w:pPr>
        <w:pStyle w:val="NormaleWeb"/>
        <w:spacing w:after="0"/>
        <w:jc w:val="center"/>
        <w:rPr>
          <w:rFonts w:ascii="Garamond" w:hAnsi="Garamond"/>
          <w:b/>
          <w:bCs/>
        </w:rPr>
      </w:pPr>
    </w:p>
    <w:p w14:paraId="574E77A6" w14:textId="77777777" w:rsidR="00601065" w:rsidRPr="00601065" w:rsidRDefault="00601065" w:rsidP="00601065">
      <w:pPr>
        <w:pStyle w:val="NormaleWeb"/>
        <w:spacing w:after="0"/>
        <w:jc w:val="center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SI IMPEGNA</w:t>
      </w:r>
    </w:p>
    <w:p w14:paraId="785103D4" w14:textId="77777777" w:rsidR="00601065" w:rsidRPr="00601065" w:rsidRDefault="00601065" w:rsidP="00601065">
      <w:pPr>
        <w:pStyle w:val="NormaleWeb"/>
        <w:numPr>
          <w:ilvl w:val="0"/>
          <w:numId w:val="4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lastRenderedPageBreak/>
        <w:t>a svolgere, fin dall’assegnazione dell’incarico, i compiti e le funzioni previste nel bando di selezione e sul sito www.istruzione.it/pon</w:t>
      </w:r>
    </w:p>
    <w:p w14:paraId="570CC4C4" w14:textId="77777777" w:rsidR="00601065" w:rsidRPr="00601065" w:rsidRDefault="00601065" w:rsidP="00601065">
      <w:pPr>
        <w:pStyle w:val="NormaleWeb"/>
        <w:numPr>
          <w:ilvl w:val="0"/>
          <w:numId w:val="5"/>
        </w:numPr>
        <w:suppressAutoHyphens/>
        <w:spacing w:beforeAutospacing="0" w:after="0" w:afterAutospacing="0"/>
        <w:rPr>
          <w:rFonts w:ascii="Garamond" w:hAnsi="Garamond"/>
        </w:rPr>
      </w:pPr>
      <w:r w:rsidRPr="00601065">
        <w:rPr>
          <w:rFonts w:ascii="Garamond" w:hAnsi="Garamond"/>
        </w:rPr>
        <w:t>a svolgere l’incarico secondo il calendario predisposto dall’Istituto, assicurando la propria presenza, se necessaria, agli incontri propedeutici all’inizio delle attività e nelle manifestazioni conclusive.</w:t>
      </w:r>
    </w:p>
    <w:p w14:paraId="1FE56AA6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Allegati</w:t>
      </w:r>
      <w:r w:rsidRPr="00601065">
        <w:rPr>
          <w:rFonts w:ascii="Garamond" w:hAnsi="Garamond"/>
        </w:rPr>
        <w:t>:</w:t>
      </w:r>
    </w:p>
    <w:p w14:paraId="3F3914CF" w14:textId="30236155"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a) Scheda individuale valutazione titoli (all</w:t>
      </w:r>
      <w:r w:rsidR="00D54522">
        <w:rPr>
          <w:rFonts w:ascii="Garamond" w:hAnsi="Garamond"/>
        </w:rPr>
        <w:t>egato N.</w:t>
      </w:r>
      <w:r w:rsidR="006254CB">
        <w:rPr>
          <w:rFonts w:ascii="Garamond" w:hAnsi="Garamond"/>
        </w:rPr>
        <w:t xml:space="preserve"> </w:t>
      </w:r>
      <w:r w:rsidR="008B2F78">
        <w:rPr>
          <w:rFonts w:ascii="Garamond" w:hAnsi="Garamond"/>
        </w:rPr>
        <w:t>2A</w:t>
      </w:r>
      <w:r w:rsidRPr="00601065">
        <w:rPr>
          <w:rFonts w:ascii="Garamond" w:hAnsi="Garamond"/>
        </w:rPr>
        <w:t>);</w:t>
      </w:r>
    </w:p>
    <w:p w14:paraId="0BE00D03" w14:textId="77777777" w:rsidR="00601065" w:rsidRPr="00601065" w:rsidRDefault="00601065" w:rsidP="00601065">
      <w:pPr>
        <w:pStyle w:val="NormaleWeb"/>
        <w:spacing w:after="0"/>
        <w:rPr>
          <w:rFonts w:ascii="Garamond" w:hAnsi="Garamond"/>
        </w:rPr>
      </w:pPr>
      <w:r w:rsidRPr="00601065">
        <w:rPr>
          <w:rFonts w:ascii="Garamond" w:hAnsi="Garamond"/>
        </w:rPr>
        <w:t>b) Traccia program</w:t>
      </w:r>
      <w:r w:rsidR="00D54522">
        <w:rPr>
          <w:rFonts w:ascii="Garamond" w:hAnsi="Garamond"/>
        </w:rPr>
        <w:t>matica relativa all’azione (allegato</w:t>
      </w:r>
      <w:r w:rsidRPr="00601065">
        <w:rPr>
          <w:rFonts w:ascii="Garamond" w:hAnsi="Garamond"/>
        </w:rPr>
        <w:t xml:space="preserve"> </w:t>
      </w:r>
      <w:r w:rsidR="00D54522">
        <w:rPr>
          <w:rFonts w:ascii="Garamond" w:hAnsi="Garamond"/>
        </w:rPr>
        <w:t xml:space="preserve">N. </w:t>
      </w:r>
      <w:r w:rsidR="008B2F78">
        <w:rPr>
          <w:rFonts w:ascii="Garamond" w:hAnsi="Garamond"/>
        </w:rPr>
        <w:t>3A</w:t>
      </w:r>
      <w:r w:rsidRPr="00601065">
        <w:rPr>
          <w:rFonts w:ascii="Garamond" w:hAnsi="Garamond"/>
        </w:rPr>
        <w:t xml:space="preserve">) </w:t>
      </w:r>
    </w:p>
    <w:p w14:paraId="2D5FEE54" w14:textId="77777777" w:rsidR="00601065" w:rsidRDefault="00601065" w:rsidP="00C6225F">
      <w:pPr>
        <w:pStyle w:val="NormaleWeb"/>
        <w:spacing w:after="0" w:line="360" w:lineRule="auto"/>
        <w:jc w:val="both"/>
        <w:rPr>
          <w:rFonts w:ascii="Garamond" w:hAnsi="Garamond"/>
        </w:rPr>
      </w:pPr>
      <w:r w:rsidRPr="00601065">
        <w:rPr>
          <w:rFonts w:ascii="Garamond" w:hAnsi="Garamond"/>
        </w:rPr>
        <w:t xml:space="preserve">c) Curriculum vitae in formato europeo </w:t>
      </w:r>
      <w:r w:rsidR="00C6225F">
        <w:rPr>
          <w:rFonts w:ascii="Garamond" w:hAnsi="Garamond"/>
        </w:rPr>
        <w:t xml:space="preserve">in cui </w:t>
      </w:r>
      <w:r w:rsidR="00C6225F" w:rsidRPr="00D54522">
        <w:rPr>
          <w:rFonts w:ascii="Garamond" w:hAnsi="Garamond"/>
          <w:b/>
        </w:rPr>
        <w:t>devono essere evidenziati</w:t>
      </w:r>
      <w:r w:rsidR="00C6225F">
        <w:rPr>
          <w:rFonts w:ascii="Garamond" w:hAnsi="Garamond"/>
        </w:rPr>
        <w:t xml:space="preserve"> i riferimenti ai criteri presenti all’interno della Scheda individuale valutazione titoli </w:t>
      </w:r>
      <w:r w:rsidR="00D54522">
        <w:rPr>
          <w:rFonts w:ascii="Garamond" w:hAnsi="Garamond"/>
        </w:rPr>
        <w:t>(allegato N.</w:t>
      </w:r>
      <w:r w:rsidRPr="00601065">
        <w:rPr>
          <w:rFonts w:ascii="Garamond" w:hAnsi="Garamond"/>
        </w:rPr>
        <w:t xml:space="preserve"> </w:t>
      </w:r>
      <w:r w:rsidR="008B2F78">
        <w:rPr>
          <w:rFonts w:ascii="Garamond" w:hAnsi="Garamond"/>
        </w:rPr>
        <w:t>4A</w:t>
      </w:r>
      <w:r w:rsidRPr="00601065">
        <w:rPr>
          <w:rFonts w:ascii="Garamond" w:hAnsi="Garamond"/>
        </w:rPr>
        <w:t>)</w:t>
      </w:r>
      <w:r w:rsidR="00D54522">
        <w:rPr>
          <w:rFonts w:ascii="Garamond" w:hAnsi="Garamond"/>
        </w:rPr>
        <w:t>.</w:t>
      </w:r>
    </w:p>
    <w:p w14:paraId="5446D5DF" w14:textId="77777777" w:rsidR="000B727E" w:rsidRPr="00601065" w:rsidRDefault="000B727E" w:rsidP="00601065">
      <w:pPr>
        <w:pStyle w:val="NormaleWeb"/>
        <w:spacing w:after="0" w:line="360" w:lineRule="auto"/>
        <w:rPr>
          <w:rFonts w:ascii="Garamond" w:hAnsi="Garamond"/>
        </w:rPr>
      </w:pPr>
    </w:p>
    <w:p w14:paraId="3C879F2F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14:paraId="39F29961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</w:p>
    <w:p w14:paraId="2AF2E6C5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</w:p>
    <w:p w14:paraId="438BE6D0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</w:p>
    <w:tbl>
      <w:tblPr>
        <w:tblW w:w="0" w:type="auto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9885"/>
      </w:tblGrid>
      <w:tr w:rsidR="00601065" w:rsidRPr="00601065" w14:paraId="6D5B5526" w14:textId="77777777" w:rsidTr="00C04869">
        <w:tc>
          <w:tcPr>
            <w:tcW w:w="9885" w:type="dxa"/>
            <w:shd w:val="clear" w:color="auto" w:fill="auto"/>
          </w:tcPr>
          <w:p w14:paraId="69228BD5" w14:textId="77777777" w:rsidR="00601065" w:rsidRPr="00601065" w:rsidRDefault="00601065" w:rsidP="00C04869">
            <w:pPr>
              <w:pStyle w:val="NormaleWeb"/>
              <w:rPr>
                <w:rFonts w:ascii="Garamond" w:hAnsi="Garamond"/>
              </w:rPr>
            </w:pPr>
            <w:r w:rsidRPr="00601065">
              <w:rPr>
                <w:rFonts w:ascii="Garamond" w:hAnsi="Garamond"/>
              </w:rPr>
              <w:t xml:space="preserve">Il/la sottoscritto/a autorizza la scuola ad utilizzare i dati personali forniti per la partecipazione al corso secondo le modalità previste dal Decreto Legislativo 30 giugno 2003, n. 196. </w:t>
            </w:r>
          </w:p>
        </w:tc>
      </w:tr>
    </w:tbl>
    <w:p w14:paraId="63DE8CC9" w14:textId="77777777"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14:paraId="6BCBF021" w14:textId="77777777" w:rsidR="004F2A05" w:rsidRDefault="00601065" w:rsidP="008B2F78">
      <w:pPr>
        <w:pStyle w:val="NormaleWeb"/>
        <w:spacing w:after="0" w:line="360" w:lineRule="auto"/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</w:p>
    <w:p w14:paraId="09C81E86" w14:textId="77777777" w:rsidR="004F2A05" w:rsidRDefault="004F2A05" w:rsidP="009348C5">
      <w:pPr>
        <w:rPr>
          <w:szCs w:val="24"/>
        </w:rPr>
      </w:pPr>
    </w:p>
    <w:p w14:paraId="5D47A9F5" w14:textId="77777777" w:rsidR="004F2A05" w:rsidRDefault="00D54522" w:rsidP="004F2A05">
      <w:pPr>
        <w:pStyle w:val="NormaleWeb"/>
        <w:pageBreakBefore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ALLEGATO</w:t>
      </w:r>
      <w:r w:rsidR="004F2A05">
        <w:rPr>
          <w:b/>
          <w:bCs/>
          <w:sz w:val="20"/>
          <w:szCs w:val="20"/>
        </w:rPr>
        <w:t xml:space="preserve"> N. </w:t>
      </w:r>
      <w:r w:rsidR="008B2F78">
        <w:rPr>
          <w:b/>
          <w:bCs/>
          <w:sz w:val="20"/>
          <w:szCs w:val="20"/>
        </w:rPr>
        <w:t>2</w:t>
      </w:r>
      <w:r w:rsidR="00AF637A">
        <w:rPr>
          <w:b/>
          <w:bCs/>
          <w:sz w:val="20"/>
          <w:szCs w:val="20"/>
        </w:rPr>
        <w:t>A</w:t>
      </w:r>
    </w:p>
    <w:p w14:paraId="21500D73" w14:textId="77777777" w:rsidR="004F2A05" w:rsidRDefault="004F2A05" w:rsidP="004F2A05">
      <w:pPr>
        <w:pStyle w:val="NormaleWeb"/>
        <w:spacing w:after="0"/>
        <w:jc w:val="center"/>
        <w:rPr>
          <w:b/>
          <w:bCs/>
          <w:sz w:val="20"/>
          <w:szCs w:val="20"/>
        </w:rPr>
      </w:pPr>
    </w:p>
    <w:p w14:paraId="1720A868" w14:textId="77777777" w:rsidR="004F2A05" w:rsidRDefault="004F2A05" w:rsidP="004F2A05">
      <w:pPr>
        <w:pStyle w:val="NormaleWeb"/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SCHEDA INDIVIDUALE VALUTAZIONE TITOLI – ESPERTO</w:t>
      </w:r>
    </w:p>
    <w:p w14:paraId="5AE95706" w14:textId="77777777" w:rsidR="004F2A05" w:rsidRDefault="004F2A05" w:rsidP="004F2A05">
      <w:pPr>
        <w:pStyle w:val="NormaleWeb"/>
        <w:spacing w:after="0"/>
        <w:jc w:val="center"/>
        <w:rPr>
          <w:b/>
          <w:bCs/>
          <w:sz w:val="20"/>
          <w:szCs w:val="20"/>
        </w:rPr>
      </w:pPr>
    </w:p>
    <w:tbl>
      <w:tblPr>
        <w:tblW w:w="10507" w:type="dxa"/>
        <w:tblInd w:w="12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228"/>
        <w:gridCol w:w="1346"/>
        <w:gridCol w:w="1152"/>
        <w:gridCol w:w="1701"/>
        <w:gridCol w:w="1080"/>
      </w:tblGrid>
      <w:tr w:rsidR="004F2A05" w14:paraId="3021FAFF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44BC78B1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D6EED47" w14:textId="77777777" w:rsidR="004F2A05" w:rsidRPr="004F2A05" w:rsidRDefault="004F2A05" w:rsidP="00C04869">
            <w:pPr>
              <w:jc w:val="center"/>
              <w:rPr>
                <w:rFonts w:ascii="Garamond" w:hAnsi="Garamond"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Da compilare a cura del candidato</w:t>
            </w:r>
          </w:p>
        </w:tc>
        <w:tc>
          <w:tcPr>
            <w:tcW w:w="2781" w:type="dxa"/>
            <w:gridSpan w:val="2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</w:tcPr>
          <w:p w14:paraId="73918180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Riservato all’ufficio</w:t>
            </w:r>
          </w:p>
        </w:tc>
      </w:tr>
      <w:tr w:rsidR="004F2A05" w14:paraId="445F7445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14:paraId="22A6C6E7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Titoli valutabili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296395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Titolo</w:t>
            </w: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DE38E7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  <w:bCs/>
                <w:i/>
                <w:iCs/>
              </w:rPr>
            </w:pPr>
            <w:r w:rsidRPr="004F2A05">
              <w:rPr>
                <w:rFonts w:ascii="Garamond" w:hAnsi="Garamond"/>
                <w:b/>
                <w:bCs/>
                <w:i/>
                <w:iCs/>
              </w:rPr>
              <w:t>Punti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0939AD72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</w:rPr>
              <w:t xml:space="preserve">Ammissibile  </w:t>
            </w:r>
            <w:r w:rsidRPr="004F2A05">
              <w:rPr>
                <w:rFonts w:ascii="Garamond" w:hAnsi="Garamond"/>
                <w:b/>
              </w:rPr>
              <w:br/>
              <w:t>SI / NO</w:t>
            </w: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  <w:vAlign w:val="center"/>
          </w:tcPr>
          <w:p w14:paraId="04BF9262" w14:textId="77777777" w:rsidR="004F2A05" w:rsidRPr="004F2A05" w:rsidRDefault="004F2A05" w:rsidP="00C04869">
            <w:pPr>
              <w:jc w:val="center"/>
              <w:rPr>
                <w:rFonts w:ascii="Garamond" w:hAnsi="Garamond"/>
                <w:b/>
              </w:rPr>
            </w:pPr>
            <w:r w:rsidRPr="004F2A05">
              <w:rPr>
                <w:rFonts w:ascii="Garamond" w:hAnsi="Garamond"/>
                <w:b/>
              </w:rPr>
              <w:t>Punti</w:t>
            </w:r>
          </w:p>
        </w:tc>
      </w:tr>
      <w:tr w:rsidR="004F2A05" w14:paraId="1EC32515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1CFC5D86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1) - Laurea specifica di 2^ livello (laurea vecchio ordinamento)</w:t>
            </w:r>
          </w:p>
          <w:p w14:paraId="189CAB15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b/>
                <w:bCs/>
                <w:iCs/>
              </w:rPr>
              <w:t xml:space="preserve"> oppure</w:t>
            </w:r>
          </w:p>
          <w:p w14:paraId="4D5C1075" w14:textId="77777777" w:rsidR="004F2A05" w:rsidRPr="004F2A05" w:rsidRDefault="004F2A05" w:rsidP="004F2A05">
            <w:pPr>
              <w:suppressAutoHyphens/>
              <w:spacing w:after="0" w:line="240" w:lineRule="auto"/>
              <w:jc w:val="both"/>
              <w:rPr>
                <w:rFonts w:ascii="Garamond" w:eastAsia="SimSun" w:hAnsi="Garamond"/>
                <w:b/>
                <w:bCs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- Laurea specifica di 1^ livello più biennio di specializzazione</w:t>
            </w:r>
          </w:p>
          <w:p w14:paraId="5FF02B73" w14:textId="77777777" w:rsidR="004F2A05" w:rsidRPr="004F2A05" w:rsidRDefault="004F2A05" w:rsidP="004F2A05">
            <w:pPr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BBFB78B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24F0FE07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4C4E24A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CE16A97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70256EB1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3F7264C8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2) Altra Laurea di 2^ livello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22911171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3256EC26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4BAE4E50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78FF2B1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5F9221C4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67146C04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 xml:space="preserve">3) </w:t>
            </w:r>
            <w:r w:rsidRPr="000B727E">
              <w:rPr>
                <w:rFonts w:ascii="Garamond" w:eastAsia="SimSun" w:hAnsi="Garamond"/>
                <w:b/>
                <w:iCs/>
              </w:rPr>
              <w:t>*</w:t>
            </w:r>
            <w:r w:rsidRPr="004F2A05">
              <w:rPr>
                <w:rFonts w:ascii="Garamond" w:eastAsia="SimSun" w:hAnsi="Garamond"/>
                <w:iCs/>
              </w:rPr>
              <w:t>Utilizzo di metodologie didattiche innovative nella pratica didattica</w:t>
            </w:r>
          </w:p>
          <w:p w14:paraId="1580CF11" w14:textId="77777777" w:rsidR="004F2A05" w:rsidRPr="004F2A05" w:rsidRDefault="004F2A05" w:rsidP="004F2A05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1068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09946B16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DDCEF67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3FD9160A" w14:textId="77777777" w:rsidR="004F2A05" w:rsidRPr="004F2A05" w:rsidRDefault="004F2A05" w:rsidP="00C04869">
            <w:pPr>
              <w:jc w:val="center"/>
              <w:rPr>
                <w:rFonts w:ascii="Garamond" w:hAnsi="Garamond"/>
                <w:color w:val="FF0000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062F4C63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3040B8B7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04265810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 xml:space="preserve">4) </w:t>
            </w:r>
            <w:r w:rsidRPr="000B727E">
              <w:rPr>
                <w:rFonts w:ascii="Garamond" w:eastAsia="SimSun" w:hAnsi="Garamond"/>
                <w:b/>
                <w:iCs/>
              </w:rPr>
              <w:t>*</w:t>
            </w:r>
            <w:r w:rsidRPr="004F2A05">
              <w:rPr>
                <w:rFonts w:ascii="Garamond" w:eastAsia="SimSun" w:hAnsi="Garamond"/>
                <w:iCs/>
              </w:rPr>
              <w:t>Utilizzo di nuovi strumenti multimediali nella pratica didattica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4E0D1AF4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67CFE4DF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2D8C1DDF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7362CC33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323879FB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3DFB0572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5) Abilitazione all’insegnamento per il settore cui si concorre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620CAC65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B3E918F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4A62DFE2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E33BF23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37CCB5DF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3BAC6AF9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6) Specializzazione nel settore (Dottorati di ricerca, Master di I livello, Master di II livello, corsi di perfezionamento di durata almeno annuale, ecc.)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6090B5A9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2A96011E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57B5A4E1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E83226E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137092FF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4369F2AB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lastRenderedPageBreak/>
              <w:t>7) Esperienze  lavorative o di insegnamento nel settore di pertinenza (escluse le esperienze lavorative PON, POR e IFTS)</w:t>
            </w:r>
          </w:p>
          <w:p w14:paraId="528F6EF9" w14:textId="77777777" w:rsidR="004F2A05" w:rsidRPr="004F2A05" w:rsidRDefault="004F2A05" w:rsidP="004F2A05">
            <w:pPr>
              <w:jc w:val="both"/>
              <w:rPr>
                <w:rFonts w:ascii="Garamond" w:hAnsi="Garamond"/>
                <w:b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solo anni completi ed 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63A13307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3A2F74F3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49A66D36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10B88FC8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</w:rPr>
            </w:pPr>
          </w:p>
        </w:tc>
      </w:tr>
      <w:tr w:rsidR="004F2A05" w14:paraId="365D4BA7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60C401F9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8) Esperienze pregresse in qualità di docente esperto documentate nel settore dei progetti PON, POR e IFTS</w:t>
            </w:r>
          </w:p>
          <w:p w14:paraId="5A8C9648" w14:textId="77777777" w:rsidR="004F2A05" w:rsidRPr="004F2A05" w:rsidRDefault="004F2A05" w:rsidP="004F2A05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5E6E266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42C49DAE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0BE1E8A4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74A6998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14:paraId="0A53B83D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342C1DB6" w14:textId="77777777" w:rsidR="004F2A05" w:rsidRPr="004F2A05" w:rsidRDefault="004F2A05" w:rsidP="004F2A05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9) Esperienze pregresse in qualità di tutor documentate nel settore dei progetti PON, POR e IFTS</w:t>
            </w:r>
          </w:p>
          <w:p w14:paraId="1B7C9301" w14:textId="77777777" w:rsidR="004F2A05" w:rsidRPr="004F2A05" w:rsidRDefault="004F2A05" w:rsidP="004F2A05">
            <w:pPr>
              <w:jc w:val="both"/>
              <w:rPr>
                <w:rFonts w:ascii="Garamond" w:hAnsi="Garamond"/>
                <w:i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escluso l’anno in corso</w:t>
            </w: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5205692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4A5E447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3B3324F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341E529A" w14:textId="77777777" w:rsidR="004F2A05" w:rsidRPr="004F2A05" w:rsidRDefault="004F2A05" w:rsidP="00C04869">
            <w:pPr>
              <w:jc w:val="both"/>
              <w:rPr>
                <w:rFonts w:ascii="Garamond" w:hAnsi="Garamond"/>
              </w:rPr>
            </w:pPr>
          </w:p>
        </w:tc>
      </w:tr>
      <w:tr w:rsidR="004F2A05" w:rsidRPr="00182CB3" w14:paraId="49490C0B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48CFAAEA" w14:textId="77777777" w:rsidR="004F2A05" w:rsidRPr="004F2A05" w:rsidRDefault="004F2A05" w:rsidP="004F2A05">
            <w:pPr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10a) Certificazione informatica diversa dall’ECDL, con valutazione finale, rilasciata o riconosciuta da Enti Pubblici</w:t>
            </w:r>
          </w:p>
          <w:p w14:paraId="61DCBA08" w14:textId="77777777" w:rsidR="004F2A05" w:rsidRPr="004F2A05" w:rsidRDefault="004F2A05" w:rsidP="004F2A05">
            <w:pPr>
              <w:tabs>
                <w:tab w:val="left" w:pos="1800"/>
              </w:tabs>
              <w:rPr>
                <w:rFonts w:ascii="Garamond" w:eastAsia="SimSun" w:hAnsi="Garamond"/>
                <w:iCs/>
                <w:lang w:val="en-US"/>
              </w:rPr>
            </w:pPr>
            <w:r w:rsidRPr="004F2A05">
              <w:rPr>
                <w:rFonts w:ascii="Garamond" w:eastAsia="SimSun" w:hAnsi="Garamond"/>
                <w:iCs/>
                <w:lang w:val="en-US"/>
              </w:rPr>
              <w:t>10b) E.C.D.L. START</w:t>
            </w:r>
          </w:p>
          <w:p w14:paraId="6BD9BBBD" w14:textId="77777777" w:rsidR="004F2A05" w:rsidRPr="004F2A05" w:rsidRDefault="004F2A05" w:rsidP="004F2A05">
            <w:pPr>
              <w:tabs>
                <w:tab w:val="left" w:pos="1800"/>
              </w:tabs>
              <w:rPr>
                <w:rFonts w:ascii="Garamond" w:eastAsia="SimSun" w:hAnsi="Garamond"/>
                <w:iCs/>
                <w:lang w:val="en-US"/>
              </w:rPr>
            </w:pPr>
            <w:r w:rsidRPr="004F2A05">
              <w:rPr>
                <w:rFonts w:ascii="Garamond" w:eastAsia="SimSun" w:hAnsi="Garamond"/>
                <w:iCs/>
                <w:lang w:val="en-US"/>
              </w:rPr>
              <w:t>10c) E.C.D.L. FULL</w:t>
            </w:r>
          </w:p>
          <w:p w14:paraId="1B044503" w14:textId="77777777" w:rsidR="004F2A05" w:rsidRPr="004F2A05" w:rsidRDefault="004F2A05" w:rsidP="004F2A05">
            <w:pPr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34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0DD8479B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3D3FABAC" w14:textId="77777777" w:rsidR="004F2A05" w:rsidRPr="004F2A05" w:rsidRDefault="004F2A05" w:rsidP="00C04869">
            <w:pPr>
              <w:jc w:val="both"/>
              <w:rPr>
                <w:rFonts w:ascii="Garamond" w:hAnsi="Garamond"/>
                <w:i/>
                <w:iCs/>
                <w:lang w:val="en-US"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4EA9BF53" w14:textId="77777777" w:rsidR="004F2A05" w:rsidRPr="004F2A05" w:rsidRDefault="004F2A05" w:rsidP="00C04869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11DA4D3" w14:textId="77777777" w:rsidR="004F2A05" w:rsidRPr="004F2A05" w:rsidRDefault="004F2A05" w:rsidP="00C04869">
            <w:pPr>
              <w:jc w:val="both"/>
              <w:rPr>
                <w:rFonts w:ascii="Garamond" w:hAnsi="Garamond"/>
                <w:lang w:val="en-US"/>
              </w:rPr>
            </w:pPr>
          </w:p>
        </w:tc>
      </w:tr>
      <w:tr w:rsidR="004F2A05" w14:paraId="246787D5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125FD039" w14:textId="77777777" w:rsidR="004F2A05" w:rsidRPr="004F2A05" w:rsidRDefault="004F2A0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4F2A05">
              <w:rPr>
                <w:rFonts w:ascii="Garamond" w:eastAsia="SimSun" w:hAnsi="Garamond"/>
                <w:iCs/>
              </w:rPr>
              <w:t>11) Valutazione traccia programmatica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00C3E677" w14:textId="77777777"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766D08D7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4FF9275A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  <w:tr w:rsidR="004F2A05" w14:paraId="29FB70FB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32D2AB94" w14:textId="77777777" w:rsidR="004F2A05" w:rsidRPr="004F2A05" w:rsidRDefault="004F2A05" w:rsidP="00C04869">
            <w:pPr>
              <w:jc w:val="right"/>
              <w:rPr>
                <w:rFonts w:ascii="Garamond" w:eastAsia="SimSun" w:hAnsi="Garamond"/>
                <w:b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TOTALE (escluso voce n. 3 e 4)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570D2541" w14:textId="77777777"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2E5B1C4F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7859D98A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  <w:tr w:rsidR="004F2A05" w14:paraId="4D7F5A48" w14:textId="77777777" w:rsidTr="004F2A05">
        <w:trPr>
          <w:trHeight w:val="480"/>
        </w:trPr>
        <w:tc>
          <w:tcPr>
            <w:tcW w:w="522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14:paraId="2E2A0BC0" w14:textId="77777777" w:rsidR="004F2A05" w:rsidRPr="004F2A05" w:rsidRDefault="004F2A05" w:rsidP="00C04869">
            <w:pPr>
              <w:jc w:val="right"/>
              <w:rPr>
                <w:rFonts w:ascii="Garamond" w:eastAsia="SimSun" w:hAnsi="Garamond"/>
                <w:b/>
                <w:iCs/>
              </w:rPr>
            </w:pPr>
            <w:r w:rsidRPr="004F2A05">
              <w:rPr>
                <w:rFonts w:ascii="Garamond" w:eastAsia="SimSun" w:hAnsi="Garamond"/>
                <w:b/>
                <w:iCs/>
              </w:rPr>
              <w:t>TOTALE (incluso voce n. 3e 4)</w:t>
            </w:r>
          </w:p>
        </w:tc>
        <w:tc>
          <w:tcPr>
            <w:tcW w:w="2498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4" w:space="0" w:color="auto"/>
            </w:tcBorders>
            <w:shd w:val="clear" w:color="auto" w:fill="auto"/>
          </w:tcPr>
          <w:p w14:paraId="1E1191EE" w14:textId="77777777" w:rsidR="004F2A05" w:rsidRPr="004F2A05" w:rsidRDefault="004F2A05" w:rsidP="00C04869">
            <w:pPr>
              <w:snapToGrid w:val="0"/>
              <w:jc w:val="both"/>
              <w:rPr>
                <w:rFonts w:ascii="Garamond" w:hAnsi="Garamond"/>
                <w:i/>
                <w:iCs/>
              </w:rPr>
            </w:pP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single" w:sz="4" w:space="0" w:color="auto"/>
            </w:tcBorders>
          </w:tcPr>
          <w:p w14:paraId="23180E63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single" w:sz="4" w:space="0" w:color="auto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14:paraId="6CECA4E8" w14:textId="77777777" w:rsidR="004F2A05" w:rsidRPr="004F2A05" w:rsidRDefault="004F2A05" w:rsidP="00C04869">
            <w:pPr>
              <w:rPr>
                <w:rFonts w:ascii="Garamond" w:hAnsi="Garamond"/>
              </w:rPr>
            </w:pPr>
          </w:p>
        </w:tc>
      </w:tr>
    </w:tbl>
    <w:p w14:paraId="29B75BB1" w14:textId="77777777" w:rsidR="008B2F78" w:rsidRDefault="008B2F78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</w:p>
    <w:p w14:paraId="7A455F7A" w14:textId="77777777" w:rsidR="000B727E" w:rsidRDefault="000B727E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  <w:r w:rsidRPr="000B727E">
        <w:rPr>
          <w:rFonts w:ascii="Garamond" w:eastAsia="SimSun" w:hAnsi="Garamond"/>
          <w:bCs/>
          <w:i/>
          <w:iCs/>
          <w:sz w:val="24"/>
          <w:szCs w:val="24"/>
        </w:rPr>
        <w:t>* Solo per i moduli di matematica</w:t>
      </w:r>
    </w:p>
    <w:p w14:paraId="526CC4C7" w14:textId="77777777" w:rsidR="008B2F78" w:rsidRDefault="008B2F78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</w:p>
    <w:p w14:paraId="31C5F111" w14:textId="77777777" w:rsidR="008B2F78" w:rsidRDefault="008B2F78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</w:p>
    <w:p w14:paraId="11BDECCD" w14:textId="77777777" w:rsidR="008B2F78" w:rsidRPr="000B727E" w:rsidRDefault="008B2F78" w:rsidP="000B727E">
      <w:pPr>
        <w:rPr>
          <w:rFonts w:ascii="Garamond" w:eastAsia="SimSun" w:hAnsi="Garamond"/>
          <w:bCs/>
          <w:i/>
          <w:iCs/>
          <w:sz w:val="24"/>
          <w:szCs w:val="24"/>
        </w:rPr>
      </w:pPr>
    </w:p>
    <w:p w14:paraId="3E321CDC" w14:textId="77777777" w:rsidR="004F2A05" w:rsidRPr="004F2A05" w:rsidRDefault="004F2A05" w:rsidP="004F2A05">
      <w:pPr>
        <w:pStyle w:val="NormaleWeb"/>
        <w:spacing w:after="0" w:line="360" w:lineRule="auto"/>
        <w:ind w:left="-142"/>
        <w:jc w:val="both"/>
        <w:rPr>
          <w:rFonts w:ascii="Garamond" w:hAnsi="Garamond"/>
          <w:color w:val="808080"/>
          <w:szCs w:val="20"/>
        </w:rPr>
      </w:pPr>
      <w:r w:rsidRPr="004F2A05">
        <w:rPr>
          <w:rFonts w:ascii="Garamond" w:hAnsi="Garamond"/>
          <w:b/>
          <w:bCs/>
          <w:szCs w:val="20"/>
        </w:rPr>
        <w:lastRenderedPageBreak/>
        <w:t>Spazio riservato al candidato per porre in rilievo particolari elementi di qualità, del proprio curriculum professionale,</w:t>
      </w:r>
      <w:r w:rsidRPr="004F2A05">
        <w:rPr>
          <w:rFonts w:ascii="Garamond" w:hAnsi="Garamond"/>
          <w:szCs w:val="20"/>
        </w:rPr>
        <w:t xml:space="preserve"> che potrebbero risultare informazioni rilevanti per l’attuazione del progetto.</w:t>
      </w:r>
    </w:p>
    <w:p w14:paraId="2389FA17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</w:t>
      </w:r>
      <w:r>
        <w:rPr>
          <w:sz w:val="20"/>
          <w:szCs w:val="20"/>
        </w:rPr>
        <w:t>………………….</w:t>
      </w:r>
      <w:r w:rsidRPr="00CB7A75">
        <w:rPr>
          <w:sz w:val="20"/>
          <w:szCs w:val="20"/>
        </w:rPr>
        <w:t xml:space="preserve">.…… </w:t>
      </w:r>
    </w:p>
    <w:p w14:paraId="7F4C19D8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……………...……………………………………...…………………………………...…………………...</w:t>
      </w:r>
      <w:r>
        <w:rPr>
          <w:sz w:val="20"/>
          <w:szCs w:val="20"/>
        </w:rPr>
        <w:t>...........................</w:t>
      </w:r>
      <w:r w:rsidRPr="00CB7A75">
        <w:rPr>
          <w:sz w:val="20"/>
          <w:szCs w:val="20"/>
        </w:rPr>
        <w:t xml:space="preserve">…… </w:t>
      </w:r>
    </w:p>
    <w:p w14:paraId="25887D57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</w:t>
      </w:r>
      <w:r>
        <w:rPr>
          <w:sz w:val="20"/>
          <w:szCs w:val="20"/>
        </w:rPr>
        <w:t>……………………</w:t>
      </w:r>
      <w:r w:rsidRPr="00CB7A75">
        <w:rPr>
          <w:sz w:val="20"/>
          <w:szCs w:val="20"/>
        </w:rPr>
        <w:t xml:space="preserve">..…… </w:t>
      </w:r>
    </w:p>
    <w:p w14:paraId="003D2E7A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</w:t>
      </w:r>
      <w:r w:rsidRPr="00CB7A75">
        <w:rPr>
          <w:sz w:val="20"/>
          <w:szCs w:val="20"/>
        </w:rPr>
        <w:t xml:space="preserve">……...…… </w:t>
      </w:r>
    </w:p>
    <w:p w14:paraId="462CB6D1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…………………</w:t>
      </w:r>
      <w:r w:rsidRPr="00CB7A75">
        <w:rPr>
          <w:sz w:val="20"/>
          <w:szCs w:val="20"/>
        </w:rPr>
        <w:t xml:space="preserve">…….…… </w:t>
      </w:r>
    </w:p>
    <w:p w14:paraId="3C6E481E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</w:t>
      </w:r>
      <w:r>
        <w:rPr>
          <w:sz w:val="20"/>
          <w:szCs w:val="20"/>
        </w:rPr>
        <w:t>………………….</w:t>
      </w:r>
      <w:r w:rsidRPr="00CB7A75">
        <w:rPr>
          <w:sz w:val="20"/>
          <w:szCs w:val="20"/>
        </w:rPr>
        <w:t xml:space="preserve">……… </w:t>
      </w:r>
    </w:p>
    <w:p w14:paraId="6DD1871B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</w:t>
      </w:r>
      <w:r w:rsidRPr="00CB7A75">
        <w:rPr>
          <w:sz w:val="20"/>
          <w:szCs w:val="20"/>
        </w:rPr>
        <w:t xml:space="preserve">……...…… </w:t>
      </w:r>
    </w:p>
    <w:p w14:paraId="1A38F958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</w:t>
      </w:r>
      <w:r>
        <w:rPr>
          <w:sz w:val="20"/>
          <w:szCs w:val="20"/>
        </w:rPr>
        <w:t>………………..</w:t>
      </w:r>
      <w:r w:rsidRPr="00CB7A75">
        <w:rPr>
          <w:sz w:val="20"/>
          <w:szCs w:val="20"/>
        </w:rPr>
        <w:t xml:space="preserve">……..…… </w:t>
      </w:r>
    </w:p>
    <w:p w14:paraId="16C2530D" w14:textId="77777777" w:rsidR="004F2A05" w:rsidRPr="00CB7A75" w:rsidRDefault="004F2A05" w:rsidP="004F2A05">
      <w:pPr>
        <w:pStyle w:val="NormaleWeb"/>
        <w:spacing w:after="0"/>
        <w:ind w:left="-142" w:right="-471"/>
        <w:rPr>
          <w:sz w:val="20"/>
          <w:szCs w:val="20"/>
        </w:rPr>
      </w:pPr>
      <w:r w:rsidRPr="00CB7A75">
        <w:rPr>
          <w:sz w:val="20"/>
          <w:szCs w:val="20"/>
        </w:rPr>
        <w:t>……………...……………………………………...…………………………………...…………………</w:t>
      </w:r>
      <w:r>
        <w:rPr>
          <w:sz w:val="20"/>
          <w:szCs w:val="20"/>
        </w:rPr>
        <w:t>……………...</w:t>
      </w:r>
      <w:r w:rsidRPr="00CB7A75">
        <w:rPr>
          <w:sz w:val="20"/>
          <w:szCs w:val="20"/>
        </w:rPr>
        <w:t>...</w:t>
      </w:r>
      <w:r>
        <w:rPr>
          <w:sz w:val="20"/>
          <w:szCs w:val="20"/>
        </w:rPr>
        <w:t>.</w:t>
      </w:r>
      <w:r w:rsidRPr="00CB7A75">
        <w:rPr>
          <w:sz w:val="20"/>
          <w:szCs w:val="20"/>
        </w:rPr>
        <w:t>……</w:t>
      </w:r>
    </w:p>
    <w:p w14:paraId="37F8E866" w14:textId="77777777" w:rsidR="004F2A05" w:rsidRDefault="004F2A05" w:rsidP="004F2A05">
      <w:pPr>
        <w:pStyle w:val="NormaleWeb"/>
        <w:spacing w:after="0"/>
        <w:ind w:left="-539" w:right="-471"/>
        <w:rPr>
          <w:sz w:val="20"/>
          <w:szCs w:val="20"/>
        </w:rPr>
      </w:pPr>
    </w:p>
    <w:p w14:paraId="62F86041" w14:textId="77777777" w:rsidR="004F2A05" w:rsidRPr="008C2B16" w:rsidRDefault="004F2A05" w:rsidP="004F2A05">
      <w:pPr>
        <w:pStyle w:val="NormaleWeb"/>
        <w:spacing w:after="0"/>
        <w:ind w:left="-142" w:right="-471"/>
        <w:rPr>
          <w:rFonts w:ascii="Garamond" w:hAnsi="Garamond"/>
          <w:sz w:val="20"/>
          <w:szCs w:val="20"/>
        </w:rPr>
      </w:pPr>
      <w:r w:rsidRPr="008C2B16">
        <w:rPr>
          <w:rFonts w:ascii="Garamond" w:hAnsi="Garamond"/>
          <w:szCs w:val="20"/>
        </w:rPr>
        <w:t>Data</w:t>
      </w:r>
      <w:r w:rsidRPr="008C2B16">
        <w:rPr>
          <w:rFonts w:ascii="Garamond" w:hAnsi="Garamond"/>
          <w:color w:val="808080"/>
          <w:szCs w:val="20"/>
        </w:rPr>
        <w:t>__</w:t>
      </w:r>
      <w:r w:rsidR="008C2B16">
        <w:rPr>
          <w:rFonts w:ascii="Garamond" w:hAnsi="Garamond"/>
          <w:color w:val="808080"/>
          <w:szCs w:val="20"/>
        </w:rPr>
        <w:t>____</w:t>
      </w:r>
      <w:r w:rsidRPr="008C2B16">
        <w:rPr>
          <w:rFonts w:ascii="Garamond" w:hAnsi="Garamond"/>
          <w:color w:val="808080"/>
          <w:szCs w:val="20"/>
        </w:rPr>
        <w:t>_____________</w:t>
      </w:r>
      <w:r w:rsidR="008C2B16">
        <w:rPr>
          <w:rFonts w:ascii="Garamond" w:hAnsi="Garamond"/>
          <w:color w:val="808080"/>
          <w:szCs w:val="20"/>
        </w:rPr>
        <w:t xml:space="preserve">                          </w:t>
      </w:r>
      <w:r w:rsidRPr="008C2B16">
        <w:rPr>
          <w:rFonts w:ascii="Garamond" w:hAnsi="Garamond"/>
          <w:szCs w:val="20"/>
        </w:rPr>
        <w:t xml:space="preserve">                    </w:t>
      </w:r>
      <w:r w:rsidR="008B2F78">
        <w:rPr>
          <w:rFonts w:ascii="Garamond" w:hAnsi="Garamond"/>
          <w:szCs w:val="20"/>
        </w:rPr>
        <w:t xml:space="preserve">                            </w:t>
      </w:r>
      <w:r w:rsidRPr="008C2B16">
        <w:rPr>
          <w:rFonts w:ascii="Garamond" w:hAnsi="Garamond"/>
          <w:szCs w:val="20"/>
        </w:rPr>
        <w:t>IN FEDE</w:t>
      </w:r>
    </w:p>
    <w:p w14:paraId="6D91773A" w14:textId="77777777" w:rsidR="004F2A05" w:rsidRDefault="004F2A05" w:rsidP="004F2A05">
      <w:pPr>
        <w:pStyle w:val="NormaleWeb"/>
        <w:spacing w:after="0"/>
        <w:ind w:left="-539" w:right="-471"/>
        <w:rPr>
          <w:sz w:val="20"/>
          <w:szCs w:val="20"/>
        </w:rPr>
      </w:pPr>
    </w:p>
    <w:p w14:paraId="0097CF34" w14:textId="77777777" w:rsidR="004F2A05" w:rsidRDefault="004F2A05" w:rsidP="004F2A05">
      <w:pPr>
        <w:pStyle w:val="NormaleWeb"/>
        <w:spacing w:after="0"/>
        <w:ind w:left="-539" w:right="-471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______________________________________</w:t>
      </w:r>
    </w:p>
    <w:p w14:paraId="5AF4BD5B" w14:textId="77777777" w:rsidR="004F2A05" w:rsidRDefault="004F2A05" w:rsidP="009348C5">
      <w:pPr>
        <w:rPr>
          <w:szCs w:val="24"/>
        </w:rPr>
      </w:pPr>
    </w:p>
    <w:p w14:paraId="7A112020" w14:textId="77777777" w:rsidR="004F2A05" w:rsidRDefault="004F2A05" w:rsidP="009348C5">
      <w:pPr>
        <w:rPr>
          <w:szCs w:val="24"/>
        </w:rPr>
      </w:pPr>
    </w:p>
    <w:p w14:paraId="7E0A6FA5" w14:textId="77777777" w:rsidR="004F2A05" w:rsidRDefault="004F2A05" w:rsidP="009348C5">
      <w:pPr>
        <w:rPr>
          <w:szCs w:val="24"/>
        </w:rPr>
      </w:pPr>
    </w:p>
    <w:p w14:paraId="716A0F3D" w14:textId="77777777" w:rsidR="004F2A05" w:rsidRDefault="004F2A05" w:rsidP="009348C5">
      <w:pPr>
        <w:rPr>
          <w:szCs w:val="24"/>
        </w:rPr>
      </w:pPr>
    </w:p>
    <w:p w14:paraId="0CD79292" w14:textId="77777777" w:rsidR="004F2A05" w:rsidRDefault="004F2A05" w:rsidP="009348C5">
      <w:pPr>
        <w:rPr>
          <w:szCs w:val="24"/>
        </w:rPr>
      </w:pPr>
    </w:p>
    <w:p w14:paraId="451EA4CF" w14:textId="77777777" w:rsidR="00F519FC" w:rsidRPr="000F05F3" w:rsidRDefault="00D54522" w:rsidP="00F519FC">
      <w:pPr>
        <w:pStyle w:val="NormaleWeb"/>
        <w:pageBreakBefore/>
        <w:spacing w:after="0" w:line="360" w:lineRule="auto"/>
        <w:jc w:val="right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ALLEGATO</w:t>
      </w:r>
      <w:r w:rsidR="00F519FC" w:rsidRPr="000F05F3">
        <w:rPr>
          <w:rFonts w:ascii="Garamond" w:hAnsi="Garamond"/>
          <w:b/>
          <w:bCs/>
          <w:szCs w:val="20"/>
        </w:rPr>
        <w:t xml:space="preserve"> N. </w:t>
      </w:r>
      <w:r w:rsidR="008B2F78">
        <w:rPr>
          <w:rFonts w:ascii="Garamond" w:hAnsi="Garamond"/>
          <w:b/>
          <w:bCs/>
          <w:szCs w:val="20"/>
        </w:rPr>
        <w:t>3</w:t>
      </w:r>
      <w:r w:rsidR="00AF637A">
        <w:rPr>
          <w:rFonts w:ascii="Garamond" w:hAnsi="Garamond"/>
          <w:b/>
          <w:bCs/>
          <w:szCs w:val="20"/>
        </w:rPr>
        <w:t>A</w:t>
      </w:r>
    </w:p>
    <w:p w14:paraId="43A574C3" w14:textId="77777777"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TRACCIA PROGRAMMATICA</w:t>
      </w:r>
    </w:p>
    <w:p w14:paraId="3D7D3555" w14:textId="77777777" w:rsidR="00F519FC" w:rsidRPr="000F05F3" w:rsidRDefault="00F519FC" w:rsidP="00F519FC">
      <w:pPr>
        <w:pStyle w:val="NormaleWeb"/>
        <w:spacing w:after="0" w:line="480" w:lineRule="auto"/>
        <w:jc w:val="center"/>
        <w:rPr>
          <w:rFonts w:ascii="Garamond" w:hAnsi="Garamond"/>
          <w:szCs w:val="20"/>
        </w:rPr>
      </w:pPr>
    </w:p>
    <w:p w14:paraId="0773C537" w14:textId="77777777" w:rsidR="00F519FC" w:rsidRPr="000F05F3" w:rsidRDefault="00F519FC" w:rsidP="000F05F3">
      <w:pPr>
        <w:pStyle w:val="NormaleWeb"/>
        <w:spacing w:after="0" w:line="600" w:lineRule="auto"/>
        <w:jc w:val="both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Il/La  sottoscritto/a   ________________________________________________________________</w:t>
      </w:r>
      <w:r w:rsidRPr="000F05F3">
        <w:rPr>
          <w:rFonts w:ascii="Garamond" w:hAnsi="Garamond"/>
          <w:szCs w:val="20"/>
        </w:rPr>
        <w:br/>
        <w:t>nato/a  a   ______________________________   il  _______________________________________</w:t>
      </w:r>
      <w:r w:rsidRPr="000F05F3">
        <w:rPr>
          <w:rFonts w:ascii="Garamond" w:hAnsi="Garamond"/>
          <w:szCs w:val="20"/>
        </w:rPr>
        <w:br/>
        <w:t>residente nel comune di ________________________________________          (</w:t>
      </w:r>
      <w:proofErr w:type="spellStart"/>
      <w:r w:rsidRPr="000F05F3">
        <w:rPr>
          <w:rFonts w:ascii="Garamond" w:hAnsi="Garamond"/>
          <w:szCs w:val="20"/>
        </w:rPr>
        <w:t>Prov</w:t>
      </w:r>
      <w:proofErr w:type="spellEnd"/>
      <w:r w:rsidRPr="000F05F3">
        <w:rPr>
          <w:rFonts w:ascii="Garamond" w:hAnsi="Garamond"/>
          <w:szCs w:val="20"/>
        </w:rPr>
        <w:t>. _____)    CAP _________________ Indirizzo  ____________</w:t>
      </w:r>
      <w:r w:rsidR="000F05F3">
        <w:rPr>
          <w:rFonts w:ascii="Garamond" w:hAnsi="Garamond"/>
          <w:szCs w:val="20"/>
        </w:rPr>
        <w:t>_________</w:t>
      </w:r>
      <w:r w:rsidRPr="000F05F3">
        <w:rPr>
          <w:rFonts w:ascii="Garamond" w:hAnsi="Garamond"/>
          <w:szCs w:val="20"/>
        </w:rPr>
        <w:t>_____________ n.__________</w:t>
      </w:r>
      <w:r w:rsidR="000F05F3">
        <w:rPr>
          <w:rFonts w:ascii="Garamond" w:hAnsi="Garamond"/>
          <w:szCs w:val="20"/>
        </w:rPr>
        <w:t xml:space="preserve"> </w:t>
      </w:r>
      <w:proofErr w:type="spellStart"/>
      <w:r w:rsidR="000F05F3">
        <w:rPr>
          <w:rFonts w:ascii="Garamond" w:hAnsi="Garamond"/>
          <w:szCs w:val="20"/>
        </w:rPr>
        <w:t>Tel</w:t>
      </w:r>
      <w:proofErr w:type="spellEnd"/>
      <w:r w:rsidR="000F05F3">
        <w:rPr>
          <w:rFonts w:ascii="Garamond" w:hAnsi="Garamond"/>
          <w:szCs w:val="20"/>
        </w:rPr>
        <w:t xml:space="preserve">____________________ </w:t>
      </w:r>
      <w:proofErr w:type="spellStart"/>
      <w:r w:rsidRPr="000F05F3">
        <w:rPr>
          <w:rFonts w:ascii="Garamond" w:hAnsi="Garamond"/>
          <w:szCs w:val="20"/>
        </w:rPr>
        <w:t>Cell____________________e</w:t>
      </w:r>
      <w:proofErr w:type="spellEnd"/>
      <w:r w:rsidRPr="000F05F3">
        <w:rPr>
          <w:rFonts w:ascii="Garamond" w:hAnsi="Garamond"/>
          <w:szCs w:val="20"/>
        </w:rPr>
        <w:t>-mail _________________@_____</w:t>
      </w:r>
      <w:r w:rsidR="000F05F3">
        <w:rPr>
          <w:rFonts w:ascii="Garamond" w:hAnsi="Garamond"/>
          <w:szCs w:val="20"/>
        </w:rPr>
        <w:t>_</w:t>
      </w:r>
      <w:r w:rsidRPr="000F05F3">
        <w:rPr>
          <w:rFonts w:ascii="Garamond" w:hAnsi="Garamond"/>
          <w:szCs w:val="20"/>
        </w:rPr>
        <w:t>_______</w:t>
      </w:r>
      <w:r w:rsidRPr="000F05F3">
        <w:rPr>
          <w:rFonts w:ascii="Garamond" w:hAnsi="Garamond"/>
          <w:szCs w:val="20"/>
        </w:rPr>
        <w:br/>
        <w:t>Professione __________________________________________</w:t>
      </w:r>
    </w:p>
    <w:p w14:paraId="7F617F75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 xml:space="preserve">avendo chiesto di essere ammesso alla procedura di selezione in qualità di </w:t>
      </w:r>
      <w:r w:rsidRPr="000F05F3">
        <w:rPr>
          <w:rFonts w:ascii="Garamond" w:hAnsi="Garamond"/>
          <w:b/>
          <w:bCs/>
          <w:szCs w:val="20"/>
        </w:rPr>
        <w:t xml:space="preserve">Esperto </w:t>
      </w:r>
      <w:r w:rsidRPr="000F05F3">
        <w:rPr>
          <w:rFonts w:ascii="Garamond" w:hAnsi="Garamond"/>
          <w:szCs w:val="20"/>
        </w:rPr>
        <w:t xml:space="preserve">per il modulo  </w:t>
      </w:r>
    </w:p>
    <w:p w14:paraId="5A639959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_____________________________________________________</w:t>
      </w:r>
    </w:p>
    <w:p w14:paraId="39FED043" w14:textId="77777777"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PRESENTA</w:t>
      </w:r>
    </w:p>
    <w:p w14:paraId="7F886783" w14:textId="77777777" w:rsidR="00F519FC" w:rsidRPr="000F05F3" w:rsidRDefault="00F519FC" w:rsidP="00F519FC">
      <w:pPr>
        <w:pStyle w:val="NormaleWeb"/>
        <w:spacing w:after="0"/>
        <w:jc w:val="center"/>
        <w:rPr>
          <w:rFonts w:ascii="Garamond" w:hAnsi="Garamond"/>
          <w:szCs w:val="20"/>
        </w:rPr>
      </w:pPr>
    </w:p>
    <w:p w14:paraId="2EF8103D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 xml:space="preserve">La seguente traccia programmatica relativa all’intervento formativo che intende svolgere </w:t>
      </w:r>
    </w:p>
    <w:p w14:paraId="7D93D38A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Finalità:</w:t>
      </w:r>
    </w:p>
    <w:p w14:paraId="2B275E1A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51E6C9" w14:textId="77777777" w:rsidR="008B2F78" w:rsidRDefault="008B2F78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14:paraId="010F709C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Obiettivi:</w:t>
      </w:r>
    </w:p>
    <w:p w14:paraId="485FBE01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090216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Contenuti:</w:t>
      </w:r>
    </w:p>
    <w:p w14:paraId="20A1BD24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E1DBED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Metodologie:</w:t>
      </w:r>
    </w:p>
    <w:p w14:paraId="2EBF08BD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BEF507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Mezzi e strumenti:</w:t>
      </w:r>
    </w:p>
    <w:p w14:paraId="45CAFA7D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F86B73" w14:textId="77777777" w:rsidR="000F05F3" w:rsidRDefault="000F05F3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14:paraId="533ECCAE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Verifica e valutazione:</w:t>
      </w:r>
    </w:p>
    <w:p w14:paraId="2B3F0801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22CB35" w14:textId="77777777" w:rsidR="008B2F78" w:rsidRDefault="008B2F78" w:rsidP="00F519FC">
      <w:pPr>
        <w:pStyle w:val="NormaleWeb"/>
        <w:spacing w:after="0"/>
        <w:rPr>
          <w:rFonts w:ascii="Garamond" w:hAnsi="Garamond"/>
          <w:b/>
          <w:bCs/>
          <w:szCs w:val="20"/>
        </w:rPr>
      </w:pPr>
    </w:p>
    <w:p w14:paraId="4DDA769C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lastRenderedPageBreak/>
        <w:t>Competenze attese:</w:t>
      </w:r>
    </w:p>
    <w:p w14:paraId="51052E04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C32625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b/>
          <w:bCs/>
          <w:szCs w:val="20"/>
        </w:rPr>
        <w:t>Prodotti finali da presentare alla fine del percorso in occasione della manifestazione finale:</w:t>
      </w:r>
    </w:p>
    <w:p w14:paraId="2F9B395A" w14:textId="77777777" w:rsidR="00F519FC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F3F85A" w14:textId="77777777" w:rsidR="00F159C9" w:rsidRPr="000F05F3" w:rsidRDefault="00F159C9" w:rsidP="00F519FC">
      <w:pPr>
        <w:pStyle w:val="NormaleWeb"/>
        <w:spacing w:after="0"/>
        <w:rPr>
          <w:rFonts w:ascii="Garamond" w:hAnsi="Garamond"/>
          <w:szCs w:val="20"/>
        </w:rPr>
      </w:pPr>
    </w:p>
    <w:p w14:paraId="5A8B798C" w14:textId="77777777" w:rsidR="00F519FC" w:rsidRPr="000F05F3" w:rsidRDefault="00F519FC" w:rsidP="00F519FC">
      <w:pPr>
        <w:pStyle w:val="NormaleWeb"/>
        <w:spacing w:after="0"/>
        <w:rPr>
          <w:rFonts w:ascii="Garamond" w:hAnsi="Garamond"/>
          <w:szCs w:val="20"/>
        </w:rPr>
      </w:pPr>
      <w:r w:rsidRPr="000F05F3">
        <w:rPr>
          <w:rFonts w:ascii="Garamond" w:hAnsi="Garamond"/>
          <w:szCs w:val="20"/>
        </w:rPr>
        <w:t xml:space="preserve">DATA ______________                                                           </w:t>
      </w:r>
      <w:r w:rsidR="008B2F78">
        <w:rPr>
          <w:rFonts w:ascii="Garamond" w:hAnsi="Garamond"/>
          <w:szCs w:val="20"/>
        </w:rPr>
        <w:t xml:space="preserve">          </w:t>
      </w:r>
      <w:r w:rsidRPr="000F05F3">
        <w:rPr>
          <w:rFonts w:ascii="Garamond" w:hAnsi="Garamond"/>
          <w:szCs w:val="20"/>
        </w:rPr>
        <w:t>FIRMA</w:t>
      </w:r>
    </w:p>
    <w:p w14:paraId="33C2DC95" w14:textId="77777777" w:rsidR="00F519FC" w:rsidRDefault="00F519FC" w:rsidP="00F519FC">
      <w:pPr>
        <w:pStyle w:val="NormaleWeb"/>
        <w:spacing w:after="0"/>
        <w:rPr>
          <w:sz w:val="20"/>
          <w:szCs w:val="20"/>
        </w:rPr>
      </w:pPr>
    </w:p>
    <w:p w14:paraId="5595091C" w14:textId="77777777" w:rsidR="00F519FC" w:rsidRDefault="00F519FC" w:rsidP="00F519FC">
      <w:pPr>
        <w:pStyle w:val="NormaleWeb"/>
        <w:spacing w:after="0"/>
        <w:ind w:left="4956" w:firstLine="84"/>
        <w:rPr>
          <w:b/>
          <w:bCs/>
          <w:sz w:val="20"/>
          <w:szCs w:val="20"/>
        </w:rPr>
      </w:pPr>
      <w:r>
        <w:rPr>
          <w:sz w:val="20"/>
          <w:szCs w:val="20"/>
        </w:rPr>
        <w:t>_______________________________________</w:t>
      </w:r>
    </w:p>
    <w:p w14:paraId="518B4DDD" w14:textId="77777777" w:rsidR="004F2A05" w:rsidRPr="009348C5" w:rsidRDefault="00F519FC" w:rsidP="00D54522">
      <w:pPr>
        <w:pStyle w:val="NormaleWeb"/>
        <w:pageBreakBefore/>
        <w:spacing w:after="0" w:line="360" w:lineRule="auto"/>
        <w:jc w:val="right"/>
      </w:pPr>
      <w:r>
        <w:rPr>
          <w:b/>
          <w:bCs/>
          <w:sz w:val="20"/>
          <w:szCs w:val="20"/>
        </w:rPr>
        <w:lastRenderedPageBreak/>
        <w:br/>
      </w:r>
      <w:r w:rsidR="00D54522">
        <w:rPr>
          <w:b/>
          <w:bCs/>
          <w:sz w:val="20"/>
          <w:szCs w:val="20"/>
        </w:rPr>
        <w:t xml:space="preserve">ALLEGATO </w:t>
      </w:r>
      <w:r>
        <w:rPr>
          <w:b/>
          <w:bCs/>
          <w:sz w:val="20"/>
          <w:szCs w:val="20"/>
        </w:rPr>
        <w:t xml:space="preserve">N. </w:t>
      </w:r>
      <w:r w:rsidR="008B2F78">
        <w:rPr>
          <w:b/>
          <w:bCs/>
          <w:sz w:val="20"/>
          <w:szCs w:val="20"/>
        </w:rPr>
        <w:t>4</w:t>
      </w:r>
      <w:r w:rsidR="00AF637A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 xml:space="preserve">   CURRICULUM  VITAE in formato europe</w:t>
      </w:r>
      <w:r w:rsidR="00635D92">
        <w:rPr>
          <w:b/>
          <w:bCs/>
          <w:sz w:val="20"/>
          <w:szCs w:val="20"/>
        </w:rPr>
        <w:t>o</w:t>
      </w:r>
    </w:p>
    <w:sectPr w:rsidR="004F2A05" w:rsidRPr="009348C5" w:rsidSect="00676D81">
      <w:headerReference w:type="default" r:id="rId9"/>
      <w:footerReference w:type="default" r:id="rId10"/>
      <w:pgSz w:w="11906" w:h="16838"/>
      <w:pgMar w:top="890" w:right="907" w:bottom="1134" w:left="90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72EB7" w14:textId="77777777" w:rsidR="002664F8" w:rsidRDefault="002664F8" w:rsidP="00EC7699">
      <w:pPr>
        <w:spacing w:after="0" w:line="240" w:lineRule="auto"/>
      </w:pPr>
      <w:r>
        <w:separator/>
      </w:r>
    </w:p>
  </w:endnote>
  <w:endnote w:type="continuationSeparator" w:id="0">
    <w:p w14:paraId="344B60E2" w14:textId="77777777" w:rsidR="002664F8" w:rsidRDefault="002664F8" w:rsidP="00EC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lbertus Extra 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5504"/>
      <w:docPartObj>
        <w:docPartGallery w:val="Page Numbers (Bottom of Page)"/>
        <w:docPartUnique/>
      </w:docPartObj>
    </w:sdtPr>
    <w:sdtEndPr/>
    <w:sdtContent>
      <w:p w14:paraId="0EB915C3" w14:textId="77777777" w:rsidR="000E6C14" w:rsidRDefault="000E6C14">
        <w:pPr>
          <w:pStyle w:val="Pidipagina"/>
          <w:jc w:val="right"/>
        </w:pPr>
        <w:r>
          <w:t xml:space="preserve">pag. </w:t>
        </w:r>
        <w:r w:rsidR="001B3C2F">
          <w:fldChar w:fldCharType="begin"/>
        </w:r>
        <w:r w:rsidR="001B3C2F">
          <w:instrText xml:space="preserve"> PAGE   \* MERGEFORMAT </w:instrText>
        </w:r>
        <w:r w:rsidR="001B3C2F">
          <w:fldChar w:fldCharType="separate"/>
        </w:r>
        <w:r w:rsidR="00687DBC">
          <w:rPr>
            <w:noProof/>
          </w:rPr>
          <w:t>2</w:t>
        </w:r>
        <w:r w:rsidR="001B3C2F">
          <w:rPr>
            <w:noProof/>
          </w:rPr>
          <w:fldChar w:fldCharType="end"/>
        </w:r>
        <w:r>
          <w:t xml:space="preserve"> di 1</w:t>
        </w:r>
        <w:r w:rsidR="008B2F78">
          <w:t>0</w:t>
        </w:r>
      </w:p>
    </w:sdtContent>
  </w:sdt>
  <w:p w14:paraId="6D8495B5" w14:textId="77777777" w:rsidR="00927E45" w:rsidRPr="002A4B3F" w:rsidRDefault="00927E45" w:rsidP="0023331E">
    <w:pPr>
      <w:pStyle w:val="Pidipagina"/>
      <w:spacing w:after="0" w:line="240" w:lineRule="auto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36F731" w14:textId="77777777" w:rsidR="002664F8" w:rsidRDefault="002664F8" w:rsidP="00EC7699">
      <w:pPr>
        <w:spacing w:after="0" w:line="240" w:lineRule="auto"/>
      </w:pPr>
      <w:r>
        <w:separator/>
      </w:r>
    </w:p>
  </w:footnote>
  <w:footnote w:type="continuationSeparator" w:id="0">
    <w:p w14:paraId="24240025" w14:textId="77777777" w:rsidR="002664F8" w:rsidRDefault="002664F8" w:rsidP="00EC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01F2D" w14:textId="77777777" w:rsidR="003F3661" w:rsidRDefault="003F3661" w:rsidP="003F3661">
    <w:pPr>
      <w:pStyle w:val="Titolo"/>
      <w:rPr>
        <w:rFonts w:ascii="Albertus Extra Bold" w:hAnsi="Albertus Extra Bold"/>
        <w:noProof/>
      </w:rPr>
    </w:pPr>
  </w:p>
  <w:p w14:paraId="5D08C3CF" w14:textId="77777777" w:rsidR="00927E45" w:rsidRDefault="005729EE" w:rsidP="005729EE">
    <w:pPr>
      <w:shd w:val="clear" w:color="auto" w:fill="FFFFFF"/>
      <w:tabs>
        <w:tab w:val="left" w:pos="8790"/>
      </w:tabs>
      <w:spacing w:after="0" w:line="240" w:lineRule="auto"/>
      <w:rPr>
        <w:rFonts w:ascii="Gill Sans" w:eastAsia="Times New Roman" w:hAnsi="Gill Sans" w:cs="Gill Sans"/>
        <w:bCs/>
        <w:sz w:val="28"/>
        <w:szCs w:val="28"/>
        <w:lang w:eastAsia="it-IT"/>
      </w:rPr>
    </w:pPr>
    <w:r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 wp14:anchorId="3F571CA2" wp14:editId="0BF25217">
          <wp:extent cx="6410325" cy="1028700"/>
          <wp:effectExtent l="19050" t="0" r="9525" b="0"/>
          <wp:docPr id="1" name="Immagine 1" descr="E:\Documenti\10_08_2015\Piano_integrato_liceo_scientifico_2013_2014\Kit pubblicità\L93M41NB\Kit per le scuole\Logoi PON FSE- FESR\Logoi_Pon_jpeg\Jpeg_alta\Pon_Logo_FSE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cumenti\10_08_2015\Piano_integrato_liceo_scientifico_2013_2014\Kit pubblicità\L93M41NB\Kit per le scuole\Logoi PON FSE- FESR\Logoi_Pon_jpeg\Jpeg_alta\Pon_Logo_FSE_MIUR_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44CBA76" w14:textId="77777777" w:rsidR="005729EE" w:rsidRDefault="005729EE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</w:p>
  <w:p w14:paraId="7E9A07AC" w14:textId="77777777" w:rsidR="005729EE" w:rsidRPr="00173050" w:rsidRDefault="00CD678B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  <w:r w:rsidRPr="00CD678B"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 wp14:anchorId="6A43EAA9" wp14:editId="4A8E38F9">
          <wp:extent cx="2519208" cy="647700"/>
          <wp:effectExtent l="19050" t="0" r="0" b="0"/>
          <wp:docPr id="3" name="Immagine 1" descr="C:\Users\Caloggero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loggero\Desktop\Senza titolo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580" cy="657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4AD1D4B"/>
    <w:multiLevelType w:val="hybridMultilevel"/>
    <w:tmpl w:val="6458EA3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E35DA"/>
    <w:multiLevelType w:val="hybridMultilevel"/>
    <w:tmpl w:val="645A45C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02592"/>
    <w:multiLevelType w:val="hybridMultilevel"/>
    <w:tmpl w:val="E40073E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3F72B3"/>
    <w:multiLevelType w:val="hybridMultilevel"/>
    <w:tmpl w:val="6F4E9B1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C43B7"/>
    <w:multiLevelType w:val="hybridMultilevel"/>
    <w:tmpl w:val="17F43C8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92CC8"/>
    <w:multiLevelType w:val="hybridMultilevel"/>
    <w:tmpl w:val="4170BC1A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4691A"/>
    <w:multiLevelType w:val="hybridMultilevel"/>
    <w:tmpl w:val="C0D66A0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99"/>
    <w:rsid w:val="0001450B"/>
    <w:rsid w:val="0001468F"/>
    <w:rsid w:val="00016850"/>
    <w:rsid w:val="00016BFB"/>
    <w:rsid w:val="000259E0"/>
    <w:rsid w:val="00037476"/>
    <w:rsid w:val="000375A9"/>
    <w:rsid w:val="00044E66"/>
    <w:rsid w:val="000479A2"/>
    <w:rsid w:val="0005139F"/>
    <w:rsid w:val="000533B4"/>
    <w:rsid w:val="00057CAE"/>
    <w:rsid w:val="00063E91"/>
    <w:rsid w:val="000700FD"/>
    <w:rsid w:val="00070F5D"/>
    <w:rsid w:val="0008430B"/>
    <w:rsid w:val="000946E5"/>
    <w:rsid w:val="00096B9B"/>
    <w:rsid w:val="000A15F0"/>
    <w:rsid w:val="000A1C1E"/>
    <w:rsid w:val="000B12D1"/>
    <w:rsid w:val="000B58F6"/>
    <w:rsid w:val="000B727E"/>
    <w:rsid w:val="000B79CB"/>
    <w:rsid w:val="000C4A5F"/>
    <w:rsid w:val="000D01BD"/>
    <w:rsid w:val="000D1634"/>
    <w:rsid w:val="000D2788"/>
    <w:rsid w:val="000D7550"/>
    <w:rsid w:val="000E45EA"/>
    <w:rsid w:val="000E6C14"/>
    <w:rsid w:val="000F05F3"/>
    <w:rsid w:val="000F169B"/>
    <w:rsid w:val="000F4336"/>
    <w:rsid w:val="000F7B67"/>
    <w:rsid w:val="001006A2"/>
    <w:rsid w:val="001023FE"/>
    <w:rsid w:val="00114246"/>
    <w:rsid w:val="001228E1"/>
    <w:rsid w:val="00143415"/>
    <w:rsid w:val="001434B8"/>
    <w:rsid w:val="00152DDB"/>
    <w:rsid w:val="00153008"/>
    <w:rsid w:val="001551D6"/>
    <w:rsid w:val="001611F6"/>
    <w:rsid w:val="001616D1"/>
    <w:rsid w:val="00166750"/>
    <w:rsid w:val="001667EB"/>
    <w:rsid w:val="00173050"/>
    <w:rsid w:val="00182CB3"/>
    <w:rsid w:val="00186B63"/>
    <w:rsid w:val="001A74E1"/>
    <w:rsid w:val="001B3082"/>
    <w:rsid w:val="001B3C2F"/>
    <w:rsid w:val="001B431E"/>
    <w:rsid w:val="001B6C83"/>
    <w:rsid w:val="001B7AB9"/>
    <w:rsid w:val="001C2139"/>
    <w:rsid w:val="001D2BC8"/>
    <w:rsid w:val="001D712B"/>
    <w:rsid w:val="001E6780"/>
    <w:rsid w:val="001F02BC"/>
    <w:rsid w:val="001F1078"/>
    <w:rsid w:val="001F178A"/>
    <w:rsid w:val="00200B93"/>
    <w:rsid w:val="00204727"/>
    <w:rsid w:val="002161D7"/>
    <w:rsid w:val="00216768"/>
    <w:rsid w:val="00216AA0"/>
    <w:rsid w:val="00222397"/>
    <w:rsid w:val="002229AC"/>
    <w:rsid w:val="002235DE"/>
    <w:rsid w:val="00224FC9"/>
    <w:rsid w:val="00231B22"/>
    <w:rsid w:val="0023331E"/>
    <w:rsid w:val="00233B15"/>
    <w:rsid w:val="00233C96"/>
    <w:rsid w:val="00233E61"/>
    <w:rsid w:val="00240887"/>
    <w:rsid w:val="00241CF9"/>
    <w:rsid w:val="0024363A"/>
    <w:rsid w:val="002473FA"/>
    <w:rsid w:val="002513F0"/>
    <w:rsid w:val="002539FC"/>
    <w:rsid w:val="00257D42"/>
    <w:rsid w:val="002664F8"/>
    <w:rsid w:val="00272F58"/>
    <w:rsid w:val="00273719"/>
    <w:rsid w:val="002757D0"/>
    <w:rsid w:val="00275C4F"/>
    <w:rsid w:val="00277CF5"/>
    <w:rsid w:val="0028308F"/>
    <w:rsid w:val="002957D5"/>
    <w:rsid w:val="002A3401"/>
    <w:rsid w:val="002B10EA"/>
    <w:rsid w:val="002C6CA3"/>
    <w:rsid w:val="002E0FB6"/>
    <w:rsid w:val="002E575D"/>
    <w:rsid w:val="002F2208"/>
    <w:rsid w:val="002F7F88"/>
    <w:rsid w:val="00307981"/>
    <w:rsid w:val="003216E2"/>
    <w:rsid w:val="00332896"/>
    <w:rsid w:val="00356C8A"/>
    <w:rsid w:val="0038012C"/>
    <w:rsid w:val="00380924"/>
    <w:rsid w:val="00392DF4"/>
    <w:rsid w:val="00395F6A"/>
    <w:rsid w:val="003A5F78"/>
    <w:rsid w:val="003A6EBB"/>
    <w:rsid w:val="003B23F3"/>
    <w:rsid w:val="003B4171"/>
    <w:rsid w:val="003B49E4"/>
    <w:rsid w:val="003B7671"/>
    <w:rsid w:val="003C6DA0"/>
    <w:rsid w:val="003D3EE3"/>
    <w:rsid w:val="003E1474"/>
    <w:rsid w:val="003E36A9"/>
    <w:rsid w:val="003E78A1"/>
    <w:rsid w:val="003F2573"/>
    <w:rsid w:val="003F344F"/>
    <w:rsid w:val="003F3661"/>
    <w:rsid w:val="003F3F92"/>
    <w:rsid w:val="00402F70"/>
    <w:rsid w:val="0042629B"/>
    <w:rsid w:val="004309E8"/>
    <w:rsid w:val="0044088C"/>
    <w:rsid w:val="0045523D"/>
    <w:rsid w:val="0046116C"/>
    <w:rsid w:val="00481A18"/>
    <w:rsid w:val="00487B62"/>
    <w:rsid w:val="00494BFD"/>
    <w:rsid w:val="004968EA"/>
    <w:rsid w:val="004C290E"/>
    <w:rsid w:val="004E0605"/>
    <w:rsid w:val="004E12F4"/>
    <w:rsid w:val="004E26CB"/>
    <w:rsid w:val="004E2835"/>
    <w:rsid w:val="004E3B2E"/>
    <w:rsid w:val="004F269E"/>
    <w:rsid w:val="004F2A05"/>
    <w:rsid w:val="004F304E"/>
    <w:rsid w:val="00501FB1"/>
    <w:rsid w:val="005023B3"/>
    <w:rsid w:val="00503DFF"/>
    <w:rsid w:val="00507E90"/>
    <w:rsid w:val="0051352C"/>
    <w:rsid w:val="0051560C"/>
    <w:rsid w:val="005267D2"/>
    <w:rsid w:val="005313EC"/>
    <w:rsid w:val="00534797"/>
    <w:rsid w:val="0053536D"/>
    <w:rsid w:val="00543DDE"/>
    <w:rsid w:val="00545B64"/>
    <w:rsid w:val="00556B4B"/>
    <w:rsid w:val="00566172"/>
    <w:rsid w:val="005729EE"/>
    <w:rsid w:val="00575B8B"/>
    <w:rsid w:val="00575CAE"/>
    <w:rsid w:val="00583B77"/>
    <w:rsid w:val="00593D18"/>
    <w:rsid w:val="005A271B"/>
    <w:rsid w:val="005A488B"/>
    <w:rsid w:val="005A4CD9"/>
    <w:rsid w:val="005C35C9"/>
    <w:rsid w:val="005C360B"/>
    <w:rsid w:val="005C3AAC"/>
    <w:rsid w:val="005C40A1"/>
    <w:rsid w:val="005C5839"/>
    <w:rsid w:val="005D139B"/>
    <w:rsid w:val="005D284B"/>
    <w:rsid w:val="005D7585"/>
    <w:rsid w:val="005E7FAA"/>
    <w:rsid w:val="005F496E"/>
    <w:rsid w:val="005F4EC9"/>
    <w:rsid w:val="005F59E3"/>
    <w:rsid w:val="005F6F34"/>
    <w:rsid w:val="005F7065"/>
    <w:rsid w:val="00600CAC"/>
    <w:rsid w:val="00601065"/>
    <w:rsid w:val="00604D81"/>
    <w:rsid w:val="0062301B"/>
    <w:rsid w:val="006249CB"/>
    <w:rsid w:val="006254CB"/>
    <w:rsid w:val="00630DDF"/>
    <w:rsid w:val="00635D92"/>
    <w:rsid w:val="006373FB"/>
    <w:rsid w:val="00641D7C"/>
    <w:rsid w:val="00647188"/>
    <w:rsid w:val="006545C7"/>
    <w:rsid w:val="00656DC4"/>
    <w:rsid w:val="006642A2"/>
    <w:rsid w:val="00667C70"/>
    <w:rsid w:val="006706E6"/>
    <w:rsid w:val="0067402F"/>
    <w:rsid w:val="00676D81"/>
    <w:rsid w:val="006823DC"/>
    <w:rsid w:val="00684364"/>
    <w:rsid w:val="006859B3"/>
    <w:rsid w:val="00687DBC"/>
    <w:rsid w:val="0069185E"/>
    <w:rsid w:val="00692527"/>
    <w:rsid w:val="00694EF9"/>
    <w:rsid w:val="00695153"/>
    <w:rsid w:val="00697CD1"/>
    <w:rsid w:val="00697DB7"/>
    <w:rsid w:val="006A5497"/>
    <w:rsid w:val="006A7004"/>
    <w:rsid w:val="006B405A"/>
    <w:rsid w:val="006B4790"/>
    <w:rsid w:val="006C030F"/>
    <w:rsid w:val="006C2395"/>
    <w:rsid w:val="006C5F8A"/>
    <w:rsid w:val="006C6387"/>
    <w:rsid w:val="006D106D"/>
    <w:rsid w:val="006D3D71"/>
    <w:rsid w:val="006F2551"/>
    <w:rsid w:val="006F3A07"/>
    <w:rsid w:val="00702E30"/>
    <w:rsid w:val="007038CB"/>
    <w:rsid w:val="00704758"/>
    <w:rsid w:val="00707B10"/>
    <w:rsid w:val="00720138"/>
    <w:rsid w:val="00726375"/>
    <w:rsid w:val="007318F0"/>
    <w:rsid w:val="007345FF"/>
    <w:rsid w:val="00734659"/>
    <w:rsid w:val="00735E01"/>
    <w:rsid w:val="007413B9"/>
    <w:rsid w:val="007523F6"/>
    <w:rsid w:val="00753E8B"/>
    <w:rsid w:val="00767524"/>
    <w:rsid w:val="0077746C"/>
    <w:rsid w:val="007A1DEA"/>
    <w:rsid w:val="007A5A1F"/>
    <w:rsid w:val="007B4923"/>
    <w:rsid w:val="007C0E05"/>
    <w:rsid w:val="007C2A22"/>
    <w:rsid w:val="007C2D1C"/>
    <w:rsid w:val="007C5978"/>
    <w:rsid w:val="007C6D54"/>
    <w:rsid w:val="007D3720"/>
    <w:rsid w:val="007E02F0"/>
    <w:rsid w:val="007E248D"/>
    <w:rsid w:val="007E263C"/>
    <w:rsid w:val="007F459F"/>
    <w:rsid w:val="00815695"/>
    <w:rsid w:val="00830BFA"/>
    <w:rsid w:val="008379BC"/>
    <w:rsid w:val="00841C89"/>
    <w:rsid w:val="00855AF5"/>
    <w:rsid w:val="00855B69"/>
    <w:rsid w:val="00856508"/>
    <w:rsid w:val="00857474"/>
    <w:rsid w:val="00861C77"/>
    <w:rsid w:val="008717D1"/>
    <w:rsid w:val="00871C06"/>
    <w:rsid w:val="008760CD"/>
    <w:rsid w:val="00880740"/>
    <w:rsid w:val="008838F3"/>
    <w:rsid w:val="00885536"/>
    <w:rsid w:val="0088696C"/>
    <w:rsid w:val="008961EE"/>
    <w:rsid w:val="008A0BF7"/>
    <w:rsid w:val="008B06B2"/>
    <w:rsid w:val="008B2F78"/>
    <w:rsid w:val="008B6318"/>
    <w:rsid w:val="008B6DF3"/>
    <w:rsid w:val="008B71A5"/>
    <w:rsid w:val="008C097B"/>
    <w:rsid w:val="008C2B16"/>
    <w:rsid w:val="008C4EAA"/>
    <w:rsid w:val="008D5BA0"/>
    <w:rsid w:val="008E3DD9"/>
    <w:rsid w:val="008E6A75"/>
    <w:rsid w:val="008F0749"/>
    <w:rsid w:val="008F41CF"/>
    <w:rsid w:val="0090108D"/>
    <w:rsid w:val="00913BA6"/>
    <w:rsid w:val="00916004"/>
    <w:rsid w:val="0092000A"/>
    <w:rsid w:val="00920BAA"/>
    <w:rsid w:val="0092686D"/>
    <w:rsid w:val="009270B5"/>
    <w:rsid w:val="00927806"/>
    <w:rsid w:val="00927E45"/>
    <w:rsid w:val="009348C5"/>
    <w:rsid w:val="00942B0F"/>
    <w:rsid w:val="009474C7"/>
    <w:rsid w:val="009519E9"/>
    <w:rsid w:val="00953E98"/>
    <w:rsid w:val="0095412C"/>
    <w:rsid w:val="00963A66"/>
    <w:rsid w:val="009666C8"/>
    <w:rsid w:val="0099397C"/>
    <w:rsid w:val="00993E17"/>
    <w:rsid w:val="009A0C1E"/>
    <w:rsid w:val="009A1C90"/>
    <w:rsid w:val="009A2B48"/>
    <w:rsid w:val="009A4A70"/>
    <w:rsid w:val="009B4B44"/>
    <w:rsid w:val="009B5CEF"/>
    <w:rsid w:val="009B6500"/>
    <w:rsid w:val="009C3CDA"/>
    <w:rsid w:val="009C4DFC"/>
    <w:rsid w:val="009C5EAB"/>
    <w:rsid w:val="009C65BA"/>
    <w:rsid w:val="009E2201"/>
    <w:rsid w:val="009E7A08"/>
    <w:rsid w:val="00A0256A"/>
    <w:rsid w:val="00A02F6F"/>
    <w:rsid w:val="00A0353D"/>
    <w:rsid w:val="00A1326A"/>
    <w:rsid w:val="00A22BE4"/>
    <w:rsid w:val="00A24202"/>
    <w:rsid w:val="00A2610C"/>
    <w:rsid w:val="00A26815"/>
    <w:rsid w:val="00A27DD6"/>
    <w:rsid w:val="00A30B7B"/>
    <w:rsid w:val="00A34448"/>
    <w:rsid w:val="00A34A50"/>
    <w:rsid w:val="00A36788"/>
    <w:rsid w:val="00A42D06"/>
    <w:rsid w:val="00A5275F"/>
    <w:rsid w:val="00A5750D"/>
    <w:rsid w:val="00A62FD5"/>
    <w:rsid w:val="00A669AD"/>
    <w:rsid w:val="00A71156"/>
    <w:rsid w:val="00A922AE"/>
    <w:rsid w:val="00A95560"/>
    <w:rsid w:val="00A968C3"/>
    <w:rsid w:val="00AA6686"/>
    <w:rsid w:val="00AB1C16"/>
    <w:rsid w:val="00AB658B"/>
    <w:rsid w:val="00AC13E8"/>
    <w:rsid w:val="00AC31CA"/>
    <w:rsid w:val="00AC4365"/>
    <w:rsid w:val="00AD1350"/>
    <w:rsid w:val="00AD25C7"/>
    <w:rsid w:val="00AE6CBC"/>
    <w:rsid w:val="00AF1706"/>
    <w:rsid w:val="00AF49A6"/>
    <w:rsid w:val="00AF61A9"/>
    <w:rsid w:val="00AF637A"/>
    <w:rsid w:val="00B01EC7"/>
    <w:rsid w:val="00B10308"/>
    <w:rsid w:val="00B1722A"/>
    <w:rsid w:val="00B174F7"/>
    <w:rsid w:val="00B23787"/>
    <w:rsid w:val="00B3706F"/>
    <w:rsid w:val="00B37E60"/>
    <w:rsid w:val="00B41D76"/>
    <w:rsid w:val="00B43DA6"/>
    <w:rsid w:val="00B44871"/>
    <w:rsid w:val="00B5337F"/>
    <w:rsid w:val="00B57224"/>
    <w:rsid w:val="00B60313"/>
    <w:rsid w:val="00B7009E"/>
    <w:rsid w:val="00B719FB"/>
    <w:rsid w:val="00B72802"/>
    <w:rsid w:val="00B72A47"/>
    <w:rsid w:val="00B7475B"/>
    <w:rsid w:val="00B8023B"/>
    <w:rsid w:val="00B8193F"/>
    <w:rsid w:val="00B90083"/>
    <w:rsid w:val="00B90E94"/>
    <w:rsid w:val="00B93A45"/>
    <w:rsid w:val="00B9433B"/>
    <w:rsid w:val="00B95463"/>
    <w:rsid w:val="00BA4EFB"/>
    <w:rsid w:val="00BC24A3"/>
    <w:rsid w:val="00BD0E50"/>
    <w:rsid w:val="00BD109B"/>
    <w:rsid w:val="00BD6477"/>
    <w:rsid w:val="00BD7A9A"/>
    <w:rsid w:val="00BE3FF3"/>
    <w:rsid w:val="00C171B0"/>
    <w:rsid w:val="00C20724"/>
    <w:rsid w:val="00C24989"/>
    <w:rsid w:val="00C253A7"/>
    <w:rsid w:val="00C266F5"/>
    <w:rsid w:val="00C2773C"/>
    <w:rsid w:val="00C324AC"/>
    <w:rsid w:val="00C33A65"/>
    <w:rsid w:val="00C4003C"/>
    <w:rsid w:val="00C41B59"/>
    <w:rsid w:val="00C42D90"/>
    <w:rsid w:val="00C45B15"/>
    <w:rsid w:val="00C45F3B"/>
    <w:rsid w:val="00C5145C"/>
    <w:rsid w:val="00C601CD"/>
    <w:rsid w:val="00C6135D"/>
    <w:rsid w:val="00C6225F"/>
    <w:rsid w:val="00C6433D"/>
    <w:rsid w:val="00C75802"/>
    <w:rsid w:val="00C75C05"/>
    <w:rsid w:val="00C8467E"/>
    <w:rsid w:val="00C96252"/>
    <w:rsid w:val="00C97214"/>
    <w:rsid w:val="00C97C31"/>
    <w:rsid w:val="00CA3448"/>
    <w:rsid w:val="00CA3E5D"/>
    <w:rsid w:val="00CA5E24"/>
    <w:rsid w:val="00CA7BF2"/>
    <w:rsid w:val="00CB6B61"/>
    <w:rsid w:val="00CB6D00"/>
    <w:rsid w:val="00CC5683"/>
    <w:rsid w:val="00CC5B99"/>
    <w:rsid w:val="00CD2A41"/>
    <w:rsid w:val="00CD57E2"/>
    <w:rsid w:val="00CD678B"/>
    <w:rsid w:val="00CE77D6"/>
    <w:rsid w:val="00D02F84"/>
    <w:rsid w:val="00D051B3"/>
    <w:rsid w:val="00D06F49"/>
    <w:rsid w:val="00D10BD1"/>
    <w:rsid w:val="00D11568"/>
    <w:rsid w:val="00D135FD"/>
    <w:rsid w:val="00D1567E"/>
    <w:rsid w:val="00D21424"/>
    <w:rsid w:val="00D25A3E"/>
    <w:rsid w:val="00D26677"/>
    <w:rsid w:val="00D26C7B"/>
    <w:rsid w:val="00D34075"/>
    <w:rsid w:val="00D36CD2"/>
    <w:rsid w:val="00D43A29"/>
    <w:rsid w:val="00D451A7"/>
    <w:rsid w:val="00D537DC"/>
    <w:rsid w:val="00D54522"/>
    <w:rsid w:val="00D549C6"/>
    <w:rsid w:val="00D857D1"/>
    <w:rsid w:val="00D90371"/>
    <w:rsid w:val="00D90A95"/>
    <w:rsid w:val="00D94ED0"/>
    <w:rsid w:val="00D95A62"/>
    <w:rsid w:val="00DA5061"/>
    <w:rsid w:val="00DA6BE3"/>
    <w:rsid w:val="00DA710F"/>
    <w:rsid w:val="00DB640E"/>
    <w:rsid w:val="00DC0282"/>
    <w:rsid w:val="00DC1F8A"/>
    <w:rsid w:val="00DC3E14"/>
    <w:rsid w:val="00DC70E4"/>
    <w:rsid w:val="00DE13DD"/>
    <w:rsid w:val="00DE2536"/>
    <w:rsid w:val="00DE3430"/>
    <w:rsid w:val="00DE34DE"/>
    <w:rsid w:val="00DE6774"/>
    <w:rsid w:val="00DF660F"/>
    <w:rsid w:val="00DF7318"/>
    <w:rsid w:val="00E20DB8"/>
    <w:rsid w:val="00E225A8"/>
    <w:rsid w:val="00E248B4"/>
    <w:rsid w:val="00E25F5D"/>
    <w:rsid w:val="00E309FC"/>
    <w:rsid w:val="00E3185A"/>
    <w:rsid w:val="00E32208"/>
    <w:rsid w:val="00E32575"/>
    <w:rsid w:val="00E33182"/>
    <w:rsid w:val="00E33CC9"/>
    <w:rsid w:val="00E375E5"/>
    <w:rsid w:val="00E45822"/>
    <w:rsid w:val="00E56561"/>
    <w:rsid w:val="00E62B84"/>
    <w:rsid w:val="00E717CA"/>
    <w:rsid w:val="00E721DF"/>
    <w:rsid w:val="00E7330B"/>
    <w:rsid w:val="00E750D9"/>
    <w:rsid w:val="00E773A5"/>
    <w:rsid w:val="00E8069A"/>
    <w:rsid w:val="00E839FD"/>
    <w:rsid w:val="00E86BCE"/>
    <w:rsid w:val="00E90922"/>
    <w:rsid w:val="00E94300"/>
    <w:rsid w:val="00EA0E11"/>
    <w:rsid w:val="00EB1A31"/>
    <w:rsid w:val="00EB1BBC"/>
    <w:rsid w:val="00EB1CCC"/>
    <w:rsid w:val="00EB3668"/>
    <w:rsid w:val="00EB6F64"/>
    <w:rsid w:val="00EC7699"/>
    <w:rsid w:val="00ED7052"/>
    <w:rsid w:val="00EE0DBA"/>
    <w:rsid w:val="00EE319D"/>
    <w:rsid w:val="00EF0AA5"/>
    <w:rsid w:val="00EF2F96"/>
    <w:rsid w:val="00EF5B18"/>
    <w:rsid w:val="00F02BE9"/>
    <w:rsid w:val="00F129C9"/>
    <w:rsid w:val="00F159C9"/>
    <w:rsid w:val="00F15A08"/>
    <w:rsid w:val="00F17101"/>
    <w:rsid w:val="00F235EB"/>
    <w:rsid w:val="00F41E6B"/>
    <w:rsid w:val="00F439F1"/>
    <w:rsid w:val="00F519FC"/>
    <w:rsid w:val="00F54590"/>
    <w:rsid w:val="00F601DB"/>
    <w:rsid w:val="00F62A4B"/>
    <w:rsid w:val="00F643D2"/>
    <w:rsid w:val="00F711D6"/>
    <w:rsid w:val="00F82983"/>
    <w:rsid w:val="00F90C76"/>
    <w:rsid w:val="00F94DA4"/>
    <w:rsid w:val="00F9734B"/>
    <w:rsid w:val="00F97E10"/>
    <w:rsid w:val="00FA1468"/>
    <w:rsid w:val="00FB1EDF"/>
    <w:rsid w:val="00FB2A0F"/>
    <w:rsid w:val="00FC7AF3"/>
    <w:rsid w:val="00FD13BF"/>
    <w:rsid w:val="00FD3E3D"/>
    <w:rsid w:val="00FD49BB"/>
    <w:rsid w:val="00FD5274"/>
    <w:rsid w:val="00FE2818"/>
    <w:rsid w:val="00FE2A63"/>
    <w:rsid w:val="00FE43EE"/>
    <w:rsid w:val="00FF033A"/>
    <w:rsid w:val="00FF3462"/>
    <w:rsid w:val="00FF5F8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DCB4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699"/>
    <w:rPr>
      <w:rFonts w:ascii="Calibri" w:eastAsia="Calibri" w:hAnsi="Calibri" w:cs="Times New Roman"/>
    </w:rPr>
  </w:style>
  <w:style w:type="paragraph" w:styleId="Titolo1">
    <w:name w:val="heading 1"/>
    <w:basedOn w:val="Normale"/>
    <w:next w:val="Corpodeltesto"/>
    <w:link w:val="Titolo1Carattere"/>
    <w:qFormat/>
    <w:rsid w:val="00CD678B"/>
    <w:pPr>
      <w:keepNext/>
      <w:tabs>
        <w:tab w:val="left" w:pos="720"/>
      </w:tabs>
      <w:suppressAutoHyphens/>
      <w:spacing w:before="240" w:after="60" w:line="240" w:lineRule="auto"/>
      <w:ind w:left="720" w:hanging="720"/>
      <w:outlineLvl w:val="0"/>
    </w:pPr>
    <w:rPr>
      <w:rFonts w:ascii="Times New Roman" w:eastAsia="Times New Roman" w:hAnsi="Times New Roman"/>
      <w:sz w:val="20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EC7699"/>
    <w:pPr>
      <w:spacing w:after="0" w:line="240" w:lineRule="auto"/>
      <w:jc w:val="center"/>
    </w:pPr>
    <w:rPr>
      <w:rFonts w:ascii="Book Antiqua" w:eastAsia="Times New Roman" w:hAnsi="Book Antiqua"/>
      <w:b/>
      <w:sz w:val="28"/>
      <w:szCs w:val="20"/>
      <w:lang w:eastAsia="it-IT"/>
    </w:rPr>
  </w:style>
  <w:style w:type="character" w:customStyle="1" w:styleId="TitoloCarattere">
    <w:name w:val="Titolo Carattere"/>
    <w:basedOn w:val="Caratterepredefinitoparagrafo"/>
    <w:link w:val="Titolo"/>
    <w:rsid w:val="00EC7699"/>
    <w:rPr>
      <w:rFonts w:ascii="Book Antiqua" w:eastAsia="Times New Roman" w:hAnsi="Book Antiqua" w:cs="Times New Roman"/>
      <w:b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76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C769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EC7699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769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ltestoCarattere">
    <w:name w:val="Corpo del testo Carattere"/>
    <w:basedOn w:val="Caratterepredefinitoparagrafo"/>
    <w:link w:val="Corpodeltesto"/>
    <w:rsid w:val="00EC769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EC7699"/>
    <w:pPr>
      <w:ind w:left="720"/>
    </w:pPr>
    <w:rPr>
      <w:rFonts w:eastAsia="Times New Roman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C76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C7699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C7699"/>
    <w:rPr>
      <w:rFonts w:ascii="Tahoma" w:eastAsia="Calibri" w:hAnsi="Tahoma" w:cs="Tahoma"/>
      <w:sz w:val="16"/>
      <w:szCs w:val="16"/>
    </w:rPr>
  </w:style>
  <w:style w:type="character" w:styleId="Enfasigrassetto">
    <w:name w:val="Strong"/>
    <w:basedOn w:val="Caratterepredefinitoparagrafo"/>
    <w:uiPriority w:val="22"/>
    <w:qFormat/>
    <w:rsid w:val="00726375"/>
    <w:rPr>
      <w:b/>
      <w:bCs/>
    </w:rPr>
  </w:style>
  <w:style w:type="character" w:customStyle="1" w:styleId="apple-converted-space">
    <w:name w:val="apple-converted-space"/>
    <w:basedOn w:val="Caratterepredefinitoparagrafo"/>
    <w:rsid w:val="00726375"/>
  </w:style>
  <w:style w:type="paragraph" w:styleId="Paragrafoelenco">
    <w:name w:val="List Paragraph"/>
    <w:basedOn w:val="Normale"/>
    <w:uiPriority w:val="34"/>
    <w:qFormat/>
    <w:rsid w:val="006373FB"/>
    <w:pPr>
      <w:ind w:left="720"/>
      <w:contextualSpacing/>
    </w:pPr>
  </w:style>
  <w:style w:type="paragraph" w:styleId="NormaleWeb">
    <w:name w:val="Normal (Web)"/>
    <w:basedOn w:val="Normale"/>
    <w:unhideWhenUsed/>
    <w:rsid w:val="002E5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26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atterepredefinitoparagrafo"/>
    <w:link w:val="Titolo1"/>
    <w:rsid w:val="00CD678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CD678B"/>
    <w:pPr>
      <w:suppressAutoHyphens/>
      <w:spacing w:before="28" w:after="119" w:line="240" w:lineRule="auto"/>
    </w:pPr>
    <w:rPr>
      <w:rFonts w:ascii="Times New Roman" w:eastAsia="Times New Roman" w:hAnsi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699"/>
    <w:rPr>
      <w:rFonts w:ascii="Calibri" w:eastAsia="Calibri" w:hAnsi="Calibri" w:cs="Times New Roman"/>
    </w:rPr>
  </w:style>
  <w:style w:type="paragraph" w:styleId="Titolo1">
    <w:name w:val="heading 1"/>
    <w:basedOn w:val="Normale"/>
    <w:next w:val="Corpodeltesto"/>
    <w:link w:val="Titolo1Carattere"/>
    <w:qFormat/>
    <w:rsid w:val="00CD678B"/>
    <w:pPr>
      <w:keepNext/>
      <w:tabs>
        <w:tab w:val="left" w:pos="720"/>
      </w:tabs>
      <w:suppressAutoHyphens/>
      <w:spacing w:before="240" w:after="60" w:line="240" w:lineRule="auto"/>
      <w:ind w:left="720" w:hanging="720"/>
      <w:outlineLvl w:val="0"/>
    </w:pPr>
    <w:rPr>
      <w:rFonts w:ascii="Times New Roman" w:eastAsia="Times New Roman" w:hAnsi="Times New Roman"/>
      <w:sz w:val="20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EC7699"/>
    <w:pPr>
      <w:spacing w:after="0" w:line="240" w:lineRule="auto"/>
      <w:jc w:val="center"/>
    </w:pPr>
    <w:rPr>
      <w:rFonts w:ascii="Book Antiqua" w:eastAsia="Times New Roman" w:hAnsi="Book Antiqua"/>
      <w:b/>
      <w:sz w:val="28"/>
      <w:szCs w:val="20"/>
      <w:lang w:eastAsia="it-IT"/>
    </w:rPr>
  </w:style>
  <w:style w:type="character" w:customStyle="1" w:styleId="TitoloCarattere">
    <w:name w:val="Titolo Carattere"/>
    <w:basedOn w:val="Caratterepredefinitoparagrafo"/>
    <w:link w:val="Titolo"/>
    <w:rsid w:val="00EC7699"/>
    <w:rPr>
      <w:rFonts w:ascii="Book Antiqua" w:eastAsia="Times New Roman" w:hAnsi="Book Antiqua" w:cs="Times New Roman"/>
      <w:b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76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C769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EC7699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769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ltestoCarattere">
    <w:name w:val="Corpo del testo Carattere"/>
    <w:basedOn w:val="Caratterepredefinitoparagrafo"/>
    <w:link w:val="Corpodeltesto"/>
    <w:rsid w:val="00EC769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EC7699"/>
    <w:pPr>
      <w:ind w:left="720"/>
    </w:pPr>
    <w:rPr>
      <w:rFonts w:eastAsia="Times New Roman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C76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C7699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C7699"/>
    <w:rPr>
      <w:rFonts w:ascii="Tahoma" w:eastAsia="Calibri" w:hAnsi="Tahoma" w:cs="Tahoma"/>
      <w:sz w:val="16"/>
      <w:szCs w:val="16"/>
    </w:rPr>
  </w:style>
  <w:style w:type="character" w:styleId="Enfasigrassetto">
    <w:name w:val="Strong"/>
    <w:basedOn w:val="Caratterepredefinitoparagrafo"/>
    <w:uiPriority w:val="22"/>
    <w:qFormat/>
    <w:rsid w:val="00726375"/>
    <w:rPr>
      <w:b/>
      <w:bCs/>
    </w:rPr>
  </w:style>
  <w:style w:type="character" w:customStyle="1" w:styleId="apple-converted-space">
    <w:name w:val="apple-converted-space"/>
    <w:basedOn w:val="Caratterepredefinitoparagrafo"/>
    <w:rsid w:val="00726375"/>
  </w:style>
  <w:style w:type="paragraph" w:styleId="Paragrafoelenco">
    <w:name w:val="List Paragraph"/>
    <w:basedOn w:val="Normale"/>
    <w:uiPriority w:val="34"/>
    <w:qFormat/>
    <w:rsid w:val="006373FB"/>
    <w:pPr>
      <w:ind w:left="720"/>
      <w:contextualSpacing/>
    </w:pPr>
  </w:style>
  <w:style w:type="paragraph" w:styleId="NormaleWeb">
    <w:name w:val="Normal (Web)"/>
    <w:basedOn w:val="Normale"/>
    <w:unhideWhenUsed/>
    <w:rsid w:val="002E5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26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atterepredefinitoparagrafo"/>
    <w:link w:val="Titolo1"/>
    <w:rsid w:val="00CD678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CD678B"/>
    <w:pPr>
      <w:suppressAutoHyphens/>
      <w:spacing w:before="28" w:after="119" w:line="240" w:lineRule="auto"/>
    </w:pPr>
    <w:rPr>
      <w:rFonts w:ascii="Times New Roman" w:eastAsia="Times New Roman" w:hAnsi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E915B-F411-304A-8178-014A36C8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1410</Words>
  <Characters>8041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 Nuovo</dc:creator>
  <cp:lastModifiedBy>Presidenza</cp:lastModifiedBy>
  <cp:revision>7</cp:revision>
  <cp:lastPrinted>2017-01-20T11:55:00Z</cp:lastPrinted>
  <dcterms:created xsi:type="dcterms:W3CDTF">2018-01-12T10:43:00Z</dcterms:created>
  <dcterms:modified xsi:type="dcterms:W3CDTF">2018-01-12T12:34:00Z</dcterms:modified>
</cp:coreProperties>
</file>