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A70" w:rsidRPr="001A74E1" w:rsidRDefault="009A4A70" w:rsidP="001A74E1">
      <w:pPr>
        <w:spacing w:after="0"/>
        <w:jc w:val="center"/>
        <w:rPr>
          <w:rFonts w:ascii="Garamond" w:hAnsi="Garamond"/>
          <w:sz w:val="24"/>
        </w:rPr>
      </w:pPr>
    </w:p>
    <w:p w:rsidR="00F643D2" w:rsidRPr="00DB3B7B" w:rsidRDefault="00DB3B7B" w:rsidP="00DB3B7B">
      <w:pPr>
        <w:spacing w:after="0"/>
        <w:jc w:val="right"/>
        <w:rPr>
          <w:rFonts w:ascii="Garamond" w:hAnsi="Garamond"/>
          <w:b/>
          <w:sz w:val="24"/>
        </w:rPr>
      </w:pPr>
      <w:r w:rsidRPr="00DB3B7B">
        <w:rPr>
          <w:rFonts w:ascii="Garamond" w:hAnsi="Garamond"/>
          <w:b/>
          <w:sz w:val="24"/>
        </w:rPr>
        <w:t>ALLEGATO 1</w:t>
      </w:r>
      <w:r w:rsidR="00997284">
        <w:rPr>
          <w:rFonts w:ascii="Garamond" w:hAnsi="Garamond"/>
          <w:b/>
          <w:sz w:val="24"/>
        </w:rPr>
        <w:t>A</w:t>
      </w:r>
      <w:r w:rsidR="00942E59">
        <w:rPr>
          <w:rFonts w:ascii="Garamond" w:hAnsi="Garamond"/>
          <w:b/>
          <w:sz w:val="24"/>
        </w:rPr>
        <w:t>T</w:t>
      </w:r>
    </w:p>
    <w:p w:rsidR="00DB3B7B" w:rsidRPr="00DB3B7B" w:rsidRDefault="00DB3B7B" w:rsidP="00DB3B7B">
      <w:pPr>
        <w:spacing w:after="0"/>
        <w:jc w:val="right"/>
        <w:rPr>
          <w:rFonts w:ascii="Garamond" w:hAnsi="Garamond"/>
          <w:b/>
          <w:sz w:val="24"/>
        </w:rPr>
      </w:pPr>
    </w:p>
    <w:p w:rsidR="00601065" w:rsidRPr="00D94ED0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>
        <w:t xml:space="preserve">                                                                                                         </w:t>
      </w:r>
      <w:r w:rsidR="00D94ED0">
        <w:t xml:space="preserve">                        </w:t>
      </w:r>
      <w:r w:rsidRPr="00DB3B7B">
        <w:rPr>
          <w:rFonts w:ascii="Garamond" w:hAnsi="Garamond"/>
          <w:sz w:val="28"/>
        </w:rPr>
        <w:t>Al</w:t>
      </w:r>
      <w:r>
        <w:t xml:space="preserve"> </w:t>
      </w:r>
      <w:r w:rsidRPr="00D94ED0">
        <w:rPr>
          <w:rFonts w:ascii="Garamond" w:hAnsi="Garamond"/>
          <w:sz w:val="28"/>
        </w:rPr>
        <w:t>Dirigente Scolastico</w:t>
      </w:r>
    </w:p>
    <w:p w:rsidR="00601065" w:rsidRPr="00D94ED0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  <w:rPr>
          <w:rFonts w:ascii="Garamond" w:hAnsi="Garamond"/>
          <w:sz w:val="28"/>
        </w:rPr>
      </w:pPr>
      <w:r w:rsidRPr="00D94ED0">
        <w:rPr>
          <w:rFonts w:ascii="Garamond" w:hAnsi="Garamond"/>
          <w:sz w:val="28"/>
        </w:rPr>
        <w:t xml:space="preserve">                                                                                             </w:t>
      </w:r>
      <w:r w:rsidR="00D94ED0">
        <w:rPr>
          <w:rFonts w:ascii="Garamond" w:hAnsi="Garamond"/>
          <w:sz w:val="28"/>
        </w:rPr>
        <w:t xml:space="preserve">             </w:t>
      </w:r>
      <w:r w:rsidRPr="00D94ED0">
        <w:rPr>
          <w:rFonts w:ascii="Garamond" w:hAnsi="Garamond"/>
          <w:sz w:val="28"/>
        </w:rPr>
        <w:t>dell’Istituto Superiore “Majorana - Arcoleo”</w:t>
      </w:r>
    </w:p>
    <w:p w:rsidR="00601065" w:rsidRDefault="00601065" w:rsidP="00601065">
      <w:pPr>
        <w:pStyle w:val="Titolo1"/>
        <w:keepNext w:val="0"/>
        <w:tabs>
          <w:tab w:val="clear" w:pos="720"/>
          <w:tab w:val="num" w:pos="0"/>
        </w:tabs>
        <w:spacing w:before="0" w:after="0"/>
        <w:ind w:left="432" w:hanging="432"/>
        <w:jc w:val="right"/>
      </w:pPr>
      <w:r w:rsidRPr="00D94ED0">
        <w:rPr>
          <w:rFonts w:ascii="Garamond" w:hAnsi="Garamond"/>
          <w:sz w:val="28"/>
        </w:rPr>
        <w:t xml:space="preserve">                                                                                                                                                  CALTAGIRONE</w:t>
      </w:r>
    </w:p>
    <w:p w:rsidR="00601065" w:rsidRDefault="00601065" w:rsidP="00601065">
      <w:pPr>
        <w:pStyle w:val="NormaleWeb"/>
        <w:spacing w:after="0"/>
        <w:rPr>
          <w:sz w:val="20"/>
          <w:szCs w:val="20"/>
        </w:rPr>
      </w:pPr>
    </w:p>
    <w:p w:rsidR="00601065" w:rsidRPr="00601065" w:rsidRDefault="00601065" w:rsidP="00314C13">
      <w:pPr>
        <w:pStyle w:val="NormaleWeb"/>
        <w:spacing w:line="252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OGGETTO: PON 2014-2020-</w:t>
      </w:r>
      <w:r w:rsidRPr="00601065">
        <w:rPr>
          <w:rFonts w:ascii="Garamond" w:hAnsi="Garamond"/>
          <w:i/>
          <w:iCs/>
          <w:szCs w:val="20"/>
        </w:rPr>
        <w:t xml:space="preserve"> Avviso pubblico 10862 del 16/09/2016 - </w:t>
      </w:r>
      <w:r w:rsidRPr="00601065">
        <w:rPr>
          <w:rFonts w:ascii="Garamond" w:hAnsi="Garamond"/>
          <w:szCs w:val="20"/>
        </w:rPr>
        <w:t xml:space="preserve"> </w:t>
      </w:r>
      <w:r w:rsidR="00DB3B7B">
        <w:rPr>
          <w:rFonts w:ascii="Garamond" w:hAnsi="Garamond"/>
          <w:b/>
          <w:bCs/>
          <w:szCs w:val="20"/>
        </w:rPr>
        <w:t>CANDIDATURA</w:t>
      </w:r>
      <w:r w:rsidR="00D837A2">
        <w:rPr>
          <w:rFonts w:ascii="Garamond" w:hAnsi="Garamond"/>
          <w:b/>
          <w:bCs/>
          <w:szCs w:val="20"/>
        </w:rPr>
        <w:t xml:space="preserve"> </w:t>
      </w:r>
      <w:r w:rsidR="00942E59">
        <w:rPr>
          <w:rFonts w:ascii="Garamond" w:hAnsi="Garamond"/>
          <w:b/>
          <w:bCs/>
          <w:szCs w:val="20"/>
        </w:rPr>
        <w:t>ATTORE</w:t>
      </w:r>
      <w:r w:rsidR="00D837A2">
        <w:rPr>
          <w:rFonts w:ascii="Garamond" w:hAnsi="Garamond"/>
          <w:b/>
          <w:bCs/>
          <w:szCs w:val="20"/>
        </w:rPr>
        <w:t xml:space="preserve"> DEL TERRITORIO</w:t>
      </w:r>
      <w:r w:rsidRPr="00601065">
        <w:rPr>
          <w:rFonts w:ascii="Garamond" w:hAnsi="Garamond"/>
          <w:szCs w:val="20"/>
        </w:rPr>
        <w:t>.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Il/La  sottoscritto/a   _________________________________________________________________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nato/a  a   ________________________________   il  ________________________________________</w:t>
      </w:r>
    </w:p>
    <w:p w:rsidR="00601065" w:rsidRPr="00601065" w:rsidRDefault="00601065" w:rsidP="00601065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Codice Fiscale</w:t>
      </w:r>
    </w:p>
    <w:tbl>
      <w:tblPr>
        <w:tblStyle w:val="Grigliatabella"/>
        <w:tblW w:w="0" w:type="auto"/>
        <w:jc w:val="center"/>
        <w:tblLook w:val="04A0"/>
      </w:tblPr>
      <w:tblGrid>
        <w:gridCol w:w="607"/>
        <w:gridCol w:w="607"/>
        <w:gridCol w:w="607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601065" w:rsidRPr="00601065" w:rsidTr="00601065">
        <w:trPr>
          <w:jc w:val="center"/>
        </w:trPr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601065" w:rsidRPr="00601065" w:rsidRDefault="00601065" w:rsidP="00601065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</w:tr>
    </w:tbl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 xml:space="preserve">residente nel comune di _____________________________      (Prov. _____)    CAP _______________ </w:t>
      </w:r>
    </w:p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Indirizzo  ___________________________</w:t>
      </w:r>
      <w:r>
        <w:rPr>
          <w:rFonts w:ascii="Garamond" w:hAnsi="Garamond"/>
          <w:szCs w:val="20"/>
        </w:rPr>
        <w:t xml:space="preserve"> </w:t>
      </w:r>
      <w:r w:rsidRPr="00601065">
        <w:rPr>
          <w:rFonts w:ascii="Garamond" w:hAnsi="Garamond"/>
          <w:szCs w:val="20"/>
        </w:rPr>
        <w:t>n.__________Tel________________________</w:t>
      </w:r>
    </w:p>
    <w:p w:rsidR="00601065" w:rsidRPr="00601065" w:rsidRDefault="00601065" w:rsidP="00601065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Cell______________________</w:t>
      </w:r>
      <w:r>
        <w:rPr>
          <w:rFonts w:ascii="Garamond" w:hAnsi="Garamond"/>
          <w:szCs w:val="20"/>
        </w:rPr>
        <w:t xml:space="preserve">  </w:t>
      </w:r>
      <w:r w:rsidRPr="00601065">
        <w:rPr>
          <w:rFonts w:ascii="Garamond" w:hAnsi="Garamond"/>
          <w:szCs w:val="20"/>
        </w:rPr>
        <w:t>e-mail ___________________________________@________________</w:t>
      </w:r>
    </w:p>
    <w:p w:rsidR="00601065" w:rsidRPr="00601065" w:rsidRDefault="00D837A2" w:rsidP="00601065">
      <w:pPr>
        <w:pStyle w:val="NormaleWeb"/>
        <w:spacing w:after="0" w:line="480" w:lineRule="auto"/>
        <w:rPr>
          <w:rFonts w:ascii="Garamond" w:hAnsi="Garamond"/>
          <w:b/>
          <w:bCs/>
          <w:szCs w:val="20"/>
        </w:rPr>
      </w:pPr>
      <w:r>
        <w:rPr>
          <w:rFonts w:ascii="Garamond" w:hAnsi="Garamond"/>
          <w:szCs w:val="20"/>
        </w:rPr>
        <w:t xml:space="preserve">in qualità di legale rappresentante del </w:t>
      </w:r>
      <w:r w:rsidRPr="00D837A2">
        <w:rPr>
          <w:rFonts w:ascii="Garamond" w:hAnsi="Garamond"/>
          <w:i/>
          <w:szCs w:val="20"/>
        </w:rPr>
        <w:t>(indicare per esterno la denominazione del soggetto del territorio)</w:t>
      </w:r>
      <w:r>
        <w:rPr>
          <w:rFonts w:ascii="Garamond" w:hAnsi="Garamond"/>
          <w:szCs w:val="20"/>
        </w:rPr>
        <w:t xml:space="preserve"> __________________________________</w:t>
      </w:r>
      <w:r w:rsidR="00DB3B7B">
        <w:rPr>
          <w:rFonts w:ascii="Garamond" w:hAnsi="Garamond"/>
          <w:szCs w:val="20"/>
        </w:rPr>
        <w:t>___________</w:t>
      </w:r>
      <w:r>
        <w:rPr>
          <w:rFonts w:ascii="Garamond" w:hAnsi="Garamond"/>
          <w:szCs w:val="20"/>
        </w:rPr>
        <w:t>_________________________ con la presente</w:t>
      </w:r>
    </w:p>
    <w:p w:rsidR="00601065" w:rsidRPr="00601065" w:rsidRDefault="00D837A2" w:rsidP="00601065">
      <w:pPr>
        <w:pStyle w:val="NormaleWeb"/>
        <w:spacing w:after="0" w:line="360" w:lineRule="auto"/>
        <w:ind w:left="-181"/>
        <w:jc w:val="center"/>
        <w:rPr>
          <w:rFonts w:ascii="Garamond" w:hAnsi="Garamond"/>
          <w:szCs w:val="20"/>
        </w:rPr>
      </w:pPr>
      <w:r>
        <w:rPr>
          <w:rFonts w:ascii="Garamond" w:hAnsi="Garamond"/>
          <w:b/>
          <w:bCs/>
          <w:szCs w:val="20"/>
        </w:rPr>
        <w:t>DICHIARA</w:t>
      </w:r>
    </w:p>
    <w:p w:rsidR="00D837A2" w:rsidRDefault="00601065" w:rsidP="00DB3B7B">
      <w:pPr>
        <w:pStyle w:val="NormaleWeb"/>
        <w:spacing w:after="0" w:line="360" w:lineRule="auto"/>
        <w:ind w:left="14"/>
        <w:jc w:val="both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lastRenderedPageBreak/>
        <w:t xml:space="preserve">di </w:t>
      </w:r>
      <w:r w:rsidR="00D837A2">
        <w:rPr>
          <w:rFonts w:ascii="Garamond" w:hAnsi="Garamond"/>
          <w:szCs w:val="20"/>
        </w:rPr>
        <w:t xml:space="preserve">aderire alle finalità previste dalle azioni progettuali in oggetto e di partecipare alla selezione per personale esperto per il modulo:  </w:t>
      </w:r>
    </w:p>
    <w:p w:rsidR="00601065" w:rsidRPr="00601065" w:rsidRDefault="00601065" w:rsidP="00D837A2">
      <w:pPr>
        <w:pStyle w:val="NormaleWeb"/>
        <w:spacing w:after="0" w:line="360" w:lineRule="auto"/>
        <w:ind w:left="14"/>
        <w:rPr>
          <w:rFonts w:ascii="Garamond" w:hAnsi="Garamond"/>
          <w:b/>
          <w:bCs/>
          <w:i/>
          <w:iCs/>
          <w:szCs w:val="20"/>
        </w:rPr>
      </w:pPr>
      <w:r w:rsidRPr="00601065">
        <w:rPr>
          <w:rFonts w:ascii="Garamond" w:hAnsi="Garamond"/>
          <w:b/>
          <w:bCs/>
          <w:i/>
          <w:iCs/>
          <w:szCs w:val="20"/>
        </w:rPr>
        <w:t>(*) contrassegnare il corso cui si intende partecipare (solo uno per ogni domanda)</w:t>
      </w:r>
    </w:p>
    <w:tbl>
      <w:tblPr>
        <w:tblW w:w="1014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59"/>
        <w:gridCol w:w="6571"/>
        <w:gridCol w:w="417"/>
      </w:tblGrid>
      <w:tr w:rsidR="00D837A2" w:rsidRPr="00A05733" w:rsidTr="00665A8A">
        <w:trPr>
          <w:trHeight w:val="1019"/>
        </w:trPr>
        <w:tc>
          <w:tcPr>
            <w:tcW w:w="3159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D837A2" w:rsidRPr="00601065" w:rsidRDefault="00D837A2" w:rsidP="00C04869">
            <w:pPr>
              <w:jc w:val="both"/>
              <w:rPr>
                <w:rFonts w:ascii="Garamond" w:eastAsia="SimSun" w:hAnsi="Garamond"/>
                <w:b/>
                <w:bCs/>
                <w:iCs/>
              </w:rPr>
            </w:pPr>
            <w:r w:rsidRPr="00601065">
              <w:rPr>
                <w:rFonts w:ascii="Garamond" w:eastAsia="SimSun" w:hAnsi="Garamond"/>
                <w:b/>
                <w:bCs/>
                <w:iCs/>
              </w:rPr>
              <w:t>Passeggiata storico - letteraria: Caltagirone e la sua storia nello sguardo dei protagonisti e dei suoi grandi autori</w:t>
            </w:r>
          </w:p>
        </w:tc>
        <w:tc>
          <w:tcPr>
            <w:tcW w:w="65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D837A2" w:rsidRPr="00601065" w:rsidRDefault="00D837A2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D837A2">
              <w:rPr>
                <w:rFonts w:ascii="Garamond" w:eastAsia="SimSun" w:hAnsi="Garamond"/>
                <w:iCs/>
                <w:sz w:val="24"/>
              </w:rPr>
              <w:t>N. 1 Esperto per 10 ore munito di Laurea in Discipline storiche, docente universitario con conoscenze specifiche relative al territorio calatino;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837A2" w:rsidRDefault="00D837A2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  <w:p w:rsidR="00D837A2" w:rsidRPr="00AC4365" w:rsidRDefault="00D837A2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</w:p>
        </w:tc>
      </w:tr>
      <w:tr w:rsidR="00D837A2" w:rsidRPr="00A05733" w:rsidTr="00D5547B">
        <w:trPr>
          <w:trHeight w:val="978"/>
        </w:trPr>
        <w:tc>
          <w:tcPr>
            <w:tcW w:w="315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D837A2" w:rsidRPr="00601065" w:rsidRDefault="00D837A2" w:rsidP="00C04869">
            <w:pPr>
              <w:jc w:val="both"/>
              <w:rPr>
                <w:rFonts w:ascii="Garamond" w:eastAsia="SimSun" w:hAnsi="Garamond"/>
                <w:b/>
                <w:bCs/>
                <w:iCs/>
              </w:rPr>
            </w:pPr>
          </w:p>
        </w:tc>
        <w:tc>
          <w:tcPr>
            <w:tcW w:w="6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D837A2" w:rsidRPr="00D837A2" w:rsidRDefault="00D837A2" w:rsidP="00C04869">
            <w:pPr>
              <w:jc w:val="both"/>
              <w:rPr>
                <w:rFonts w:ascii="Garamond" w:eastAsia="SimSun" w:hAnsi="Garamond"/>
                <w:iCs/>
                <w:sz w:val="24"/>
              </w:rPr>
            </w:pPr>
            <w:r w:rsidRPr="00D837A2">
              <w:rPr>
                <w:rFonts w:ascii="Garamond" w:eastAsia="SimSun" w:hAnsi="Garamond"/>
                <w:iCs/>
                <w:sz w:val="24"/>
              </w:rPr>
              <w:t xml:space="preserve">N. 1 Esperto per 10 ore munito di Laurea e con specifiche conoscenze in ambito museale;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837A2" w:rsidRDefault="00D837A2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  <w:tr w:rsidR="00D837A2" w:rsidRPr="00A05733" w:rsidTr="00D837A2">
        <w:trPr>
          <w:trHeight w:val="1924"/>
        </w:trPr>
        <w:tc>
          <w:tcPr>
            <w:tcW w:w="315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837A2" w:rsidRPr="00601065" w:rsidRDefault="00D837A2" w:rsidP="00C04869">
            <w:pPr>
              <w:jc w:val="both"/>
              <w:rPr>
                <w:rFonts w:ascii="Garamond" w:eastAsia="SimSun" w:hAnsi="Garamond"/>
                <w:b/>
                <w:bCs/>
                <w:iCs/>
              </w:rPr>
            </w:pPr>
          </w:p>
        </w:tc>
        <w:tc>
          <w:tcPr>
            <w:tcW w:w="65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D837A2" w:rsidRPr="00D837A2" w:rsidRDefault="00D837A2" w:rsidP="00C04869">
            <w:pPr>
              <w:jc w:val="both"/>
              <w:rPr>
                <w:rFonts w:ascii="Garamond" w:eastAsia="SimSun" w:hAnsi="Garamond"/>
                <w:iCs/>
                <w:sz w:val="24"/>
              </w:rPr>
            </w:pPr>
            <w:r w:rsidRPr="00D837A2">
              <w:rPr>
                <w:rFonts w:ascii="Garamond" w:eastAsia="SimSun" w:hAnsi="Garamond"/>
                <w:iCs/>
                <w:sz w:val="24"/>
              </w:rPr>
              <w:t>N. 1 Esperto munito di Laurea, operante all’interno di una Biblioteca e con specifiche conoscenze riguardo gli strumenti atti alla consultazione di testi, alla rielaborazione di quanto letto e alla produzione di testi brevi ben costruiti (sia a livello linguistico sia di costruzione progressiva dell’informazione) e adatti alle varie situazioni interattive.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37A2" w:rsidRDefault="00D837A2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  <w:p w:rsidR="00D837A2" w:rsidRDefault="00D837A2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</w:p>
          <w:p w:rsidR="00D837A2" w:rsidRDefault="00D837A2" w:rsidP="00601065">
            <w:pPr>
              <w:jc w:val="center"/>
              <w:rPr>
                <w:rFonts w:ascii="Garamond" w:eastAsia="SimSun" w:hAnsi="Garamond"/>
                <w:b/>
                <w:iCs/>
                <w:sz w:val="24"/>
                <w:szCs w:val="18"/>
              </w:rPr>
            </w:pPr>
          </w:p>
        </w:tc>
      </w:tr>
      <w:tr w:rsidR="00601065" w:rsidRPr="00A05733" w:rsidTr="00601065">
        <w:tc>
          <w:tcPr>
            <w:tcW w:w="3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b/>
                <w:bCs/>
                <w:iCs/>
              </w:rPr>
            </w:pPr>
            <w:r w:rsidRPr="00601065">
              <w:rPr>
                <w:rFonts w:ascii="Garamond" w:eastAsia="SimSun" w:hAnsi="Garamond"/>
                <w:b/>
                <w:bCs/>
                <w:iCs/>
              </w:rPr>
              <w:t>Noi... dei fuoriclasse</w:t>
            </w:r>
          </w:p>
        </w:tc>
        <w:tc>
          <w:tcPr>
            <w:tcW w:w="657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01065" w:rsidRPr="00601065" w:rsidRDefault="00601065" w:rsidP="00C04869">
            <w:pPr>
              <w:jc w:val="both"/>
              <w:rPr>
                <w:rFonts w:ascii="Garamond" w:eastAsia="SimSun" w:hAnsi="Garamond"/>
                <w:iCs/>
              </w:rPr>
            </w:pPr>
            <w:r w:rsidRPr="00601065">
              <w:rPr>
                <w:rFonts w:ascii="Garamond" w:eastAsia="SimSun" w:hAnsi="Garamond"/>
                <w:iCs/>
              </w:rPr>
              <w:t>N. 1 Esperto di Arte, Scrittura creativa e Teatro, per 30 ore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01065" w:rsidRPr="00AC4365" w:rsidRDefault="00601065" w:rsidP="00601065">
            <w:pPr>
              <w:jc w:val="center"/>
              <w:rPr>
                <w:rFonts w:ascii="Garamond" w:eastAsia="SimSun" w:hAnsi="Garamond"/>
                <w:iCs/>
                <w:sz w:val="24"/>
                <w:szCs w:val="18"/>
              </w:rPr>
            </w:pPr>
            <w:r>
              <w:rPr>
                <w:rFonts w:ascii="Garamond" w:eastAsia="SimSun" w:hAnsi="Garamond"/>
                <w:b/>
                <w:iCs/>
                <w:sz w:val="24"/>
                <w:szCs w:val="18"/>
              </w:rPr>
              <w:sym w:font="Symbol" w:char="F07F"/>
            </w:r>
          </w:p>
        </w:tc>
      </w:tr>
    </w:tbl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</w:rPr>
        <w:t xml:space="preserve">Il/La sottoscritto/a, all’uopo </w:t>
      </w:r>
    </w:p>
    <w:p w:rsidR="00601065" w:rsidRPr="00601065" w:rsidRDefault="00601065" w:rsidP="00601065">
      <w:pPr>
        <w:pStyle w:val="NormaleWeb"/>
        <w:spacing w:after="0"/>
        <w:jc w:val="center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>DICHIARA</w:t>
      </w:r>
    </w:p>
    <w:p w:rsidR="00601065" w:rsidRDefault="00D837A2" w:rsidP="00D2190D">
      <w:pPr>
        <w:pStyle w:val="NormaleWeb"/>
        <w:spacing w:after="0"/>
        <w:jc w:val="both"/>
        <w:rPr>
          <w:rFonts w:ascii="Garamond" w:hAnsi="Garamond"/>
        </w:rPr>
      </w:pPr>
      <w:r>
        <w:rPr>
          <w:rFonts w:ascii="Garamond" w:hAnsi="Garamond"/>
        </w:rPr>
        <w:t>di indicare quale esperto per l’espletamento delle attività formative del modulo progettuale sopra indicato il</w:t>
      </w:r>
      <w:r w:rsidR="00D2190D">
        <w:rPr>
          <w:rFonts w:ascii="Garamond" w:hAnsi="Garamond"/>
        </w:rPr>
        <w:t xml:space="preserve"> seguente nominativo</w:t>
      </w:r>
      <w:r w:rsidR="00DB3B7B">
        <w:rPr>
          <w:rFonts w:ascii="Garamond" w:hAnsi="Garamond"/>
        </w:rPr>
        <w:t>:</w:t>
      </w:r>
    </w:p>
    <w:p w:rsidR="00DB3B7B" w:rsidRDefault="004904E7" w:rsidP="00D837A2">
      <w:pPr>
        <w:pStyle w:val="NormaleWeb"/>
        <w:suppressAutoHyphens/>
        <w:spacing w:beforeAutospacing="0" w:after="0" w:afterAutospacing="0"/>
        <w:rPr>
          <w:rFonts w:ascii="Garamond" w:hAnsi="Garamond"/>
          <w:bCs/>
        </w:rPr>
      </w:pPr>
      <w:r>
        <w:rPr>
          <w:rFonts w:ascii="Garamond" w:hAnsi="Garamond"/>
        </w:rPr>
        <w:t>Cognome __________________________________ Nome ____________________________________</w:t>
      </w:r>
    </w:p>
    <w:p w:rsidR="004904E7" w:rsidRPr="00601065" w:rsidRDefault="004904E7" w:rsidP="004904E7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nato/a  a   ________________________________   il  ________________________________________</w:t>
      </w:r>
    </w:p>
    <w:p w:rsidR="00F90E84" w:rsidRDefault="00F90E84" w:rsidP="004904E7">
      <w:pPr>
        <w:pStyle w:val="NormaleWeb"/>
        <w:spacing w:after="0"/>
        <w:rPr>
          <w:rFonts w:ascii="Garamond" w:hAnsi="Garamond"/>
          <w:szCs w:val="20"/>
        </w:rPr>
      </w:pPr>
    </w:p>
    <w:p w:rsidR="004904E7" w:rsidRPr="00601065" w:rsidRDefault="004904E7" w:rsidP="004904E7">
      <w:pPr>
        <w:pStyle w:val="NormaleWeb"/>
        <w:spacing w:after="0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lastRenderedPageBreak/>
        <w:t>Codice Fiscale</w:t>
      </w:r>
    </w:p>
    <w:tbl>
      <w:tblPr>
        <w:tblStyle w:val="Grigliatabella"/>
        <w:tblW w:w="0" w:type="auto"/>
        <w:jc w:val="center"/>
        <w:tblLook w:val="04A0"/>
      </w:tblPr>
      <w:tblGrid>
        <w:gridCol w:w="607"/>
        <w:gridCol w:w="607"/>
        <w:gridCol w:w="607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</w:tblGrid>
      <w:tr w:rsidR="004904E7" w:rsidRPr="00601065" w:rsidTr="005A132D">
        <w:trPr>
          <w:jc w:val="center"/>
        </w:trPr>
        <w:tc>
          <w:tcPr>
            <w:tcW w:w="607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7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  <w:tc>
          <w:tcPr>
            <w:tcW w:w="606" w:type="dxa"/>
          </w:tcPr>
          <w:p w:rsidR="004904E7" w:rsidRPr="00601065" w:rsidRDefault="004904E7" w:rsidP="005A132D">
            <w:pPr>
              <w:pStyle w:val="NormaleWeb"/>
              <w:spacing w:after="0"/>
              <w:rPr>
                <w:rFonts w:ascii="Garamond" w:hAnsi="Garamond"/>
                <w:sz w:val="32"/>
              </w:rPr>
            </w:pPr>
          </w:p>
        </w:tc>
      </w:tr>
    </w:tbl>
    <w:p w:rsidR="004904E7" w:rsidRPr="00601065" w:rsidRDefault="004904E7" w:rsidP="004904E7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 xml:space="preserve">residente nel comune di _____________________________      (Prov. _____)    CAP _______________ </w:t>
      </w:r>
    </w:p>
    <w:p w:rsidR="004904E7" w:rsidRPr="00601065" w:rsidRDefault="004904E7" w:rsidP="004904E7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Indirizzo  ___________________________n.__________Tel________________________</w:t>
      </w:r>
    </w:p>
    <w:p w:rsidR="004904E7" w:rsidRPr="00601065" w:rsidRDefault="004904E7" w:rsidP="004904E7">
      <w:pPr>
        <w:pStyle w:val="NormaleWeb"/>
        <w:spacing w:after="0" w:line="480" w:lineRule="auto"/>
        <w:rPr>
          <w:rFonts w:ascii="Garamond" w:hAnsi="Garamond"/>
          <w:szCs w:val="20"/>
        </w:rPr>
      </w:pPr>
      <w:r w:rsidRPr="00601065">
        <w:rPr>
          <w:rFonts w:ascii="Garamond" w:hAnsi="Garamond"/>
          <w:szCs w:val="20"/>
        </w:rPr>
        <w:t>Cell______________________e-mail ___________________________________@________________</w:t>
      </w:r>
    </w:p>
    <w:p w:rsidR="00601065" w:rsidRPr="00D837A2" w:rsidRDefault="00D837A2" w:rsidP="00D2190D">
      <w:pPr>
        <w:pStyle w:val="NormaleWeb"/>
        <w:suppressAutoHyphens/>
        <w:spacing w:beforeAutospacing="0" w:after="0" w:afterAutospacing="0"/>
        <w:jc w:val="both"/>
        <w:rPr>
          <w:rFonts w:ascii="Garamond" w:hAnsi="Garamond"/>
        </w:rPr>
      </w:pPr>
      <w:r w:rsidRPr="00D837A2">
        <w:rPr>
          <w:rFonts w:ascii="Garamond" w:hAnsi="Garamond"/>
          <w:bCs/>
        </w:rPr>
        <w:t>Il personale esperto esterno sopraindicato produrrà la seguente documentazione ai fini della formulazione della procedura di selezione</w:t>
      </w:r>
      <w:r w:rsidR="00671027">
        <w:rPr>
          <w:rFonts w:ascii="Garamond" w:hAnsi="Garamond"/>
          <w:bCs/>
        </w:rPr>
        <w:t>:</w:t>
      </w:r>
    </w:p>
    <w:p w:rsidR="00601065" w:rsidRPr="00601065" w:rsidRDefault="00D71340" w:rsidP="00601065">
      <w:pPr>
        <w:pStyle w:val="NormaleWeb"/>
        <w:spacing w:after="0"/>
        <w:rPr>
          <w:rFonts w:ascii="Garamond" w:hAnsi="Garamond"/>
        </w:rPr>
      </w:pPr>
      <w:r>
        <w:rPr>
          <w:rFonts w:ascii="Garamond" w:hAnsi="Garamond"/>
        </w:rPr>
        <w:t>a</w:t>
      </w:r>
      <w:r w:rsidR="00601065" w:rsidRPr="00601065">
        <w:rPr>
          <w:rFonts w:ascii="Garamond" w:hAnsi="Garamond"/>
        </w:rPr>
        <w:t>) Traccia programmatica relativa all’azione (</w:t>
      </w:r>
      <w:r w:rsidR="00DB3B7B" w:rsidRPr="00601065">
        <w:rPr>
          <w:rFonts w:ascii="Garamond" w:hAnsi="Garamond"/>
        </w:rPr>
        <w:t>all</w:t>
      </w:r>
      <w:r w:rsidR="00DB3B7B">
        <w:rPr>
          <w:rFonts w:ascii="Garamond" w:hAnsi="Garamond"/>
        </w:rPr>
        <w:t>egato N</w:t>
      </w:r>
      <w:r w:rsidR="00DB3B7B" w:rsidRPr="00601065">
        <w:rPr>
          <w:rFonts w:ascii="Garamond" w:hAnsi="Garamond"/>
        </w:rPr>
        <w:t xml:space="preserve">. </w:t>
      </w:r>
      <w:r>
        <w:rPr>
          <w:rFonts w:ascii="Garamond" w:hAnsi="Garamond"/>
        </w:rPr>
        <w:t>2</w:t>
      </w:r>
      <w:r w:rsidR="00942E59">
        <w:rPr>
          <w:rFonts w:ascii="Garamond" w:hAnsi="Garamond"/>
        </w:rPr>
        <w:t>AT</w:t>
      </w:r>
      <w:r w:rsidR="00601065" w:rsidRPr="00601065">
        <w:rPr>
          <w:rFonts w:ascii="Garamond" w:hAnsi="Garamond"/>
        </w:rPr>
        <w:t xml:space="preserve">) </w:t>
      </w:r>
    </w:p>
    <w:p w:rsidR="00601065" w:rsidRDefault="00D71340" w:rsidP="00C6225F">
      <w:pPr>
        <w:pStyle w:val="NormaleWeb"/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b</w:t>
      </w:r>
      <w:r w:rsidR="00601065" w:rsidRPr="00601065">
        <w:rPr>
          <w:rFonts w:ascii="Garamond" w:hAnsi="Garamond"/>
        </w:rPr>
        <w:t xml:space="preserve">) </w:t>
      </w:r>
      <w:r w:rsidR="00601065" w:rsidRPr="00671027">
        <w:rPr>
          <w:rFonts w:ascii="Garamond" w:hAnsi="Garamond"/>
          <w:i/>
        </w:rPr>
        <w:t>Curriculum vitae</w:t>
      </w:r>
      <w:r w:rsidR="00601065" w:rsidRPr="00601065">
        <w:rPr>
          <w:rFonts w:ascii="Garamond" w:hAnsi="Garamond"/>
        </w:rPr>
        <w:t xml:space="preserve"> in formato europeo </w:t>
      </w:r>
      <w:r w:rsidR="00C6225F">
        <w:rPr>
          <w:rFonts w:ascii="Garamond" w:hAnsi="Garamond"/>
        </w:rPr>
        <w:t xml:space="preserve">in cui devono essere evidenziati i riferimenti ai criteri presenti all’interno della Scheda individuale valutazione titoli </w:t>
      </w:r>
      <w:r w:rsidR="00601065" w:rsidRPr="00601065">
        <w:rPr>
          <w:rFonts w:ascii="Garamond" w:hAnsi="Garamond"/>
        </w:rPr>
        <w:t>(</w:t>
      </w:r>
      <w:r w:rsidR="00DB3B7B" w:rsidRPr="00601065">
        <w:rPr>
          <w:rFonts w:ascii="Garamond" w:hAnsi="Garamond"/>
        </w:rPr>
        <w:t>all</w:t>
      </w:r>
      <w:r w:rsidR="00DB3B7B">
        <w:rPr>
          <w:rFonts w:ascii="Garamond" w:hAnsi="Garamond"/>
        </w:rPr>
        <w:t>egato N</w:t>
      </w:r>
      <w:r w:rsidR="00DB3B7B" w:rsidRPr="00601065">
        <w:rPr>
          <w:rFonts w:ascii="Garamond" w:hAnsi="Garamond"/>
        </w:rPr>
        <w:t>.</w:t>
      </w:r>
      <w:r w:rsidR="00DB3B7B">
        <w:rPr>
          <w:rFonts w:ascii="Garamond" w:hAnsi="Garamond"/>
        </w:rPr>
        <w:t xml:space="preserve"> </w:t>
      </w:r>
      <w:r>
        <w:rPr>
          <w:rFonts w:ascii="Garamond" w:hAnsi="Garamond"/>
        </w:rPr>
        <w:t>3</w:t>
      </w:r>
      <w:r w:rsidR="00942E59">
        <w:rPr>
          <w:rFonts w:ascii="Garamond" w:hAnsi="Garamond"/>
        </w:rPr>
        <w:t>AT</w:t>
      </w:r>
      <w:r w:rsidR="00601065" w:rsidRPr="00601065">
        <w:rPr>
          <w:rFonts w:ascii="Garamond" w:hAnsi="Garamond"/>
        </w:rPr>
        <w:t>)</w:t>
      </w: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  <w:r w:rsidRPr="00601065">
        <w:rPr>
          <w:rFonts w:ascii="Garamond" w:hAnsi="Garamond"/>
        </w:rPr>
        <w:t xml:space="preserve">Data, ___________                                                                                     </w:t>
      </w:r>
      <w:r w:rsidRPr="00601065">
        <w:rPr>
          <w:rFonts w:ascii="Garamond" w:hAnsi="Garamond"/>
          <w:b/>
          <w:bCs/>
        </w:rPr>
        <w:t>Firma</w:t>
      </w:r>
      <w:r w:rsidRPr="00601065">
        <w:rPr>
          <w:rFonts w:ascii="Garamond" w:hAnsi="Garamond"/>
        </w:rPr>
        <w:t xml:space="preserve"> </w:t>
      </w:r>
    </w:p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</w:rPr>
      </w:pPr>
      <w:r w:rsidRPr="00601065">
        <w:rPr>
          <w:rFonts w:ascii="Garamond" w:hAnsi="Garamond"/>
          <w:b/>
          <w:bCs/>
        </w:rPr>
        <w:t xml:space="preserve">                                                                                  __________________________________________</w:t>
      </w:r>
    </w:p>
    <w:tbl>
      <w:tblPr>
        <w:tblW w:w="0" w:type="auto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9885"/>
      </w:tblGrid>
      <w:tr w:rsidR="00601065" w:rsidRPr="00601065" w:rsidTr="00C04869">
        <w:tc>
          <w:tcPr>
            <w:tcW w:w="9885" w:type="dxa"/>
            <w:shd w:val="clear" w:color="auto" w:fill="auto"/>
          </w:tcPr>
          <w:p w:rsidR="00601065" w:rsidRPr="00601065" w:rsidRDefault="00601065" w:rsidP="00C04869">
            <w:pPr>
              <w:pStyle w:val="NormaleWeb"/>
              <w:rPr>
                <w:rFonts w:ascii="Garamond" w:hAnsi="Garamond"/>
              </w:rPr>
            </w:pPr>
            <w:r w:rsidRPr="00601065">
              <w:rPr>
                <w:rFonts w:ascii="Garamond" w:hAnsi="Garamond"/>
              </w:rPr>
              <w:t xml:space="preserve">Il/la sottoscritto/a autorizza la scuola ad utilizzare i dati personali forniti per la partecipazione al corso secondo le modalità previste dal Decreto Legislativo 30 giugno 2003, n. 196. </w:t>
            </w:r>
          </w:p>
        </w:tc>
      </w:tr>
    </w:tbl>
    <w:p w:rsidR="00601065" w:rsidRPr="00601065" w:rsidRDefault="00601065" w:rsidP="00601065">
      <w:pPr>
        <w:pStyle w:val="NormaleWeb"/>
        <w:spacing w:after="0" w:line="360" w:lineRule="auto"/>
        <w:rPr>
          <w:rFonts w:ascii="Garamond" w:hAnsi="Garamond"/>
          <w:b/>
          <w:bCs/>
        </w:rPr>
      </w:pPr>
      <w:r w:rsidRPr="00601065">
        <w:rPr>
          <w:rFonts w:ascii="Garamond" w:hAnsi="Garamond"/>
        </w:rPr>
        <w:t xml:space="preserve">Data, ___________                                                                                      </w:t>
      </w:r>
      <w:r w:rsidRPr="00601065">
        <w:rPr>
          <w:rFonts w:ascii="Garamond" w:hAnsi="Garamond"/>
          <w:b/>
          <w:bCs/>
        </w:rPr>
        <w:t>Firma</w:t>
      </w:r>
      <w:r w:rsidRPr="00601065">
        <w:rPr>
          <w:rFonts w:ascii="Garamond" w:hAnsi="Garamond"/>
        </w:rPr>
        <w:t xml:space="preserve"> </w:t>
      </w:r>
    </w:p>
    <w:p w:rsidR="004F2A05" w:rsidRDefault="00601065" w:rsidP="00671027">
      <w:pPr>
        <w:pStyle w:val="NormaleWeb"/>
        <w:spacing w:after="0" w:line="360" w:lineRule="auto"/>
        <w:rPr>
          <w:b/>
          <w:bCs/>
          <w:sz w:val="20"/>
          <w:szCs w:val="20"/>
        </w:rPr>
      </w:pPr>
      <w:r w:rsidRPr="00601065">
        <w:rPr>
          <w:rFonts w:ascii="Garamond" w:hAnsi="Garamond"/>
          <w:b/>
          <w:bCs/>
        </w:rPr>
        <w:t xml:space="preserve">                                                                                  __________________________________________</w:t>
      </w:r>
      <w:bookmarkStart w:id="0" w:name="_GoBack"/>
      <w:bookmarkEnd w:id="0"/>
    </w:p>
    <w:sectPr w:rsidR="004F2A05" w:rsidSect="00676D81">
      <w:headerReference w:type="default" r:id="rId8"/>
      <w:footerReference w:type="default" r:id="rId9"/>
      <w:pgSz w:w="11906" w:h="16838"/>
      <w:pgMar w:top="890" w:right="907" w:bottom="1134" w:left="90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D9A" w:rsidRDefault="009E5D9A" w:rsidP="00EC7699">
      <w:pPr>
        <w:spacing w:after="0" w:line="240" w:lineRule="auto"/>
      </w:pPr>
      <w:r>
        <w:separator/>
      </w:r>
    </w:p>
  </w:endnote>
  <w:endnote w:type="continuationSeparator" w:id="1">
    <w:p w:rsidR="009E5D9A" w:rsidRDefault="009E5D9A" w:rsidP="00EC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E45" w:rsidRPr="00DC3E14" w:rsidRDefault="00927E45" w:rsidP="0023331E">
    <w:pPr>
      <w:spacing w:after="0" w:line="240" w:lineRule="auto"/>
      <w:rPr>
        <w:sz w:val="20"/>
        <w:szCs w:val="20"/>
      </w:rPr>
    </w:pPr>
    <w:r w:rsidRPr="00DC3E14">
      <w:rPr>
        <w:rFonts w:ascii="Arial" w:hAnsi="Arial" w:cs="Arial"/>
        <w:noProof/>
        <w:color w:val="0000CC"/>
        <w:sz w:val="20"/>
        <w:szCs w:val="20"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49530</wp:posOffset>
          </wp:positionV>
          <wp:extent cx="6106795" cy="63500"/>
          <wp:effectExtent l="25400" t="25400" r="0" b="12700"/>
          <wp:wrapSquare wrapText="bothSides"/>
          <wp:docPr id="7" name="Immagine 7" descr="Mostra immagine a dimensione inter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stra immagine a dimensione inte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6795" cy="63500"/>
                  </a:xfrm>
                  <a:prstGeom prst="rect">
                    <a:avLst/>
                  </a:prstGeom>
                  <a:noFill/>
                  <a:ln w="6350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927E45" w:rsidRPr="00E30D14" w:rsidRDefault="00927E45" w:rsidP="0023331E">
    <w:pPr>
      <w:spacing w:after="0" w:line="240" w:lineRule="auto"/>
      <w:rPr>
        <w:sz w:val="4"/>
        <w:szCs w:val="4"/>
      </w:rPr>
    </w:pPr>
  </w:p>
  <w:p w:rsidR="00927E45" w:rsidRPr="00942B0F" w:rsidRDefault="00927E45" w:rsidP="00356C8A">
    <w:pPr>
      <w:pStyle w:val="Titolo"/>
      <w:rPr>
        <w:rFonts w:ascii="Yu Gothic" w:eastAsia="Yu Gothic" w:hAnsi="Yu Gothic"/>
        <w:bCs/>
        <w:sz w:val="16"/>
        <w:szCs w:val="16"/>
      </w:rPr>
    </w:pPr>
    <w:r w:rsidRPr="00942B0F">
      <w:rPr>
        <w:rFonts w:ascii="Yu Gothic" w:eastAsia="Yu Gothic" w:hAnsi="Yu Gothic"/>
        <w:bCs/>
        <w:sz w:val="16"/>
        <w:szCs w:val="16"/>
      </w:rPr>
      <w:t xml:space="preserve">I.S. “Majorana-Arcoleo” – Via Piersanti Mattarella, 21 – 95041 Caltagirone (CT) - </w:t>
    </w:r>
    <w:r w:rsidRPr="00942B0F">
      <w:rPr>
        <w:rFonts w:ascii="Yu Gothic" w:eastAsia="Yu Gothic" w:hAnsi="Yu Gothic"/>
        <w:bCs/>
        <w:sz w:val="16"/>
        <w:szCs w:val="16"/>
      </w:rPr>
      <w:sym w:font="Wingdings 2" w:char="F027"/>
    </w:r>
    <w:r w:rsidRPr="00942B0F">
      <w:rPr>
        <w:rFonts w:ascii="Yu Gothic" w:eastAsia="Yu Gothic" w:hAnsi="Yu Gothic"/>
        <w:bCs/>
        <w:sz w:val="16"/>
        <w:szCs w:val="16"/>
      </w:rPr>
      <w:t xml:space="preserve"> Tel. 0956136180- </w:t>
    </w:r>
    <w:r w:rsidRPr="00942B0F">
      <w:rPr>
        <w:rFonts w:ascii="Yu Gothic" w:eastAsia="Yu Gothic" w:hAnsi="Yu Gothic"/>
        <w:bCs/>
        <w:sz w:val="16"/>
        <w:szCs w:val="16"/>
        <w:lang w:val="en-US"/>
      </w:rPr>
      <w:sym w:font="Wingdings 2" w:char="F036"/>
    </w:r>
    <w:r w:rsidRPr="00942B0F">
      <w:rPr>
        <w:rFonts w:ascii="Yu Gothic" w:eastAsia="Yu Gothic" w:hAnsi="Yu Gothic"/>
        <w:bCs/>
        <w:sz w:val="16"/>
        <w:szCs w:val="16"/>
      </w:rPr>
      <w:t>Fax: 0956136179</w:t>
    </w:r>
  </w:p>
  <w:p w:rsidR="00927E45" w:rsidRPr="00942B0F" w:rsidRDefault="00927E45" w:rsidP="00356C8A">
    <w:pPr>
      <w:spacing w:after="0" w:line="240" w:lineRule="auto"/>
      <w:jc w:val="center"/>
      <w:rPr>
        <w:rFonts w:ascii="Yu Gothic" w:eastAsia="Yu Gothic" w:hAnsi="Yu Gothic"/>
        <w:bCs/>
        <w:sz w:val="16"/>
        <w:szCs w:val="16"/>
        <w:lang w:eastAsia="it-IT"/>
      </w:rPr>
    </w:pPr>
    <w:r w:rsidRPr="00942B0F">
      <w:rPr>
        <w:rFonts w:ascii="Yu Gothic" w:eastAsia="Yu Gothic" w:hAnsi="Yu Gothic"/>
        <w:bCs/>
        <w:sz w:val="16"/>
        <w:szCs w:val="16"/>
        <w:lang w:eastAsia="it-IT"/>
      </w:rPr>
      <w:t xml:space="preserve">Codice Meccanografico CTIS04900A </w:t>
    </w:r>
  </w:p>
  <w:p w:rsidR="00927E45" w:rsidRPr="00942B0F" w:rsidRDefault="00927E45" w:rsidP="00942B0F">
    <w:pPr>
      <w:spacing w:after="0" w:line="240" w:lineRule="auto"/>
      <w:jc w:val="center"/>
      <w:rPr>
        <w:rFonts w:ascii="Yu Gothic" w:eastAsia="Yu Gothic" w:hAnsi="Yu Gothic"/>
        <w:bCs/>
        <w:sz w:val="16"/>
        <w:szCs w:val="16"/>
        <w:lang w:eastAsia="it-IT"/>
      </w:rPr>
    </w:pPr>
    <w:r w:rsidRPr="00942B0F">
      <w:rPr>
        <w:rFonts w:ascii="Yu Gothic" w:eastAsia="Yu Gothic" w:hAnsi="Yu Gothic"/>
        <w:bCs/>
        <w:sz w:val="16"/>
        <w:szCs w:val="16"/>
        <w:lang w:eastAsia="it-IT"/>
      </w:rPr>
      <w:sym w:font="Wingdings" w:char="F03A"/>
    </w:r>
    <w:r w:rsidRPr="00942B0F">
      <w:rPr>
        <w:rFonts w:ascii="Yu Gothic" w:eastAsia="Yu Gothic" w:hAnsi="Yu Gothic"/>
        <w:sz w:val="16"/>
        <w:szCs w:val="16"/>
        <w:lang w:eastAsia="it-IT"/>
      </w:rPr>
      <w:t>http://www.ismajoranarcoleo.gov.it</w:t>
    </w:r>
    <w:r w:rsidR="00CA3E5D">
      <w:rPr>
        <w:rFonts w:ascii="Yu Gothic" w:eastAsia="Yu Gothic" w:hAnsi="Yu Gothic"/>
        <w:sz w:val="16"/>
        <w:szCs w:val="16"/>
        <w:lang w:eastAsia="it-IT"/>
      </w:rPr>
      <w:t xml:space="preserve">  </w:t>
    </w:r>
    <w:r w:rsidRPr="00942B0F">
      <w:rPr>
        <w:rFonts w:ascii="Yu Gothic" w:eastAsia="Yu Gothic" w:hAnsi="Yu Gothic"/>
        <w:sz w:val="16"/>
        <w:szCs w:val="16"/>
        <w:lang w:eastAsia="it-IT"/>
      </w:rPr>
      <w:t xml:space="preserve"> </w:t>
    </w:r>
    <w:r w:rsidRPr="00942B0F">
      <w:rPr>
        <w:rFonts w:ascii="Yu Gothic" w:eastAsia="Yu Gothic" w:hAnsi="Yu Gothic"/>
        <w:bCs/>
        <w:sz w:val="16"/>
        <w:szCs w:val="16"/>
        <w:lang w:eastAsia="it-IT"/>
      </w:rPr>
      <w:sym w:font="Webdings" w:char="F09A"/>
    </w:r>
    <w:r w:rsidRPr="00942B0F">
      <w:rPr>
        <w:rFonts w:ascii="Yu Gothic" w:eastAsia="Yu Gothic" w:hAnsi="Yu Gothic"/>
        <w:bCs/>
        <w:sz w:val="16"/>
        <w:szCs w:val="16"/>
        <w:lang w:eastAsia="it-IT"/>
      </w:rPr>
      <w:t xml:space="preserve"> e-mail: ctis04900a@istruzione.it</w:t>
    </w:r>
    <w:r w:rsidR="00CA3E5D">
      <w:rPr>
        <w:rFonts w:ascii="Yu Gothic" w:eastAsia="Yu Gothic" w:hAnsi="Yu Gothic"/>
        <w:bCs/>
        <w:sz w:val="16"/>
        <w:szCs w:val="16"/>
        <w:lang w:eastAsia="it-IT"/>
      </w:rPr>
      <w:t xml:space="preserve">  </w:t>
    </w:r>
    <w:r w:rsidRPr="00942B0F">
      <w:rPr>
        <w:rFonts w:ascii="Yu Gothic" w:eastAsia="Yu Gothic" w:hAnsi="Yu Gothic"/>
        <w:bCs/>
        <w:sz w:val="16"/>
        <w:szCs w:val="16"/>
        <w:lang w:eastAsia="it-IT"/>
      </w:rPr>
      <w:t xml:space="preserve"> </w:t>
    </w:r>
    <w:r w:rsidRPr="00942B0F">
      <w:rPr>
        <w:rFonts w:ascii="Yu Gothic" w:eastAsia="Yu Gothic" w:hAnsi="Yu Gothic"/>
        <w:bCs/>
        <w:sz w:val="16"/>
        <w:szCs w:val="16"/>
        <w:lang w:eastAsia="it-IT"/>
      </w:rPr>
      <w:sym w:font="Webdings" w:char="F09A"/>
    </w:r>
    <w:r w:rsidRPr="00942B0F">
      <w:rPr>
        <w:rFonts w:ascii="Yu Gothic" w:eastAsia="Yu Gothic" w:hAnsi="Yu Gothic"/>
        <w:bCs/>
        <w:sz w:val="16"/>
        <w:szCs w:val="16"/>
        <w:lang w:eastAsia="it-IT"/>
      </w:rPr>
      <w:t xml:space="preserve"> e-mail PEC: ctis04900a@pec.istruzione.it</w:t>
    </w:r>
  </w:p>
  <w:p w:rsidR="00927E45" w:rsidRPr="00942B0F" w:rsidRDefault="00927E45" w:rsidP="00356C8A">
    <w:pPr>
      <w:pStyle w:val="Titolo"/>
      <w:rPr>
        <w:rFonts w:ascii="Yu Gothic" w:eastAsia="Yu Gothic" w:hAnsi="Yu Gothic"/>
        <w:b w:val="0"/>
        <w:bCs/>
        <w:sz w:val="16"/>
        <w:szCs w:val="16"/>
      </w:rPr>
    </w:pPr>
    <w:r w:rsidRPr="00942B0F">
      <w:rPr>
        <w:rFonts w:ascii="Yu Gothic" w:eastAsia="Yu Gothic" w:hAnsi="Yu Gothic"/>
        <w:bCs/>
        <w:sz w:val="16"/>
        <w:szCs w:val="16"/>
      </w:rPr>
      <w:t xml:space="preserve">Sede Associata I.T. sett. Economico plesso “Arcoleo” – V.le Autonomia, 6 – 95041 Caltagirone (CT) </w:t>
    </w:r>
    <w:r w:rsidRPr="00942B0F">
      <w:rPr>
        <w:rFonts w:ascii="Yu Gothic" w:eastAsia="Yu Gothic" w:hAnsi="Yu Gothic"/>
        <w:bCs/>
        <w:sz w:val="16"/>
        <w:szCs w:val="16"/>
      </w:rPr>
      <w:br/>
    </w:r>
    <w:r w:rsidRPr="00942B0F">
      <w:rPr>
        <w:rFonts w:ascii="Yu Gothic" w:eastAsia="Yu Gothic" w:hAnsi="Yu Gothic"/>
        <w:b w:val="0"/>
        <w:bCs/>
        <w:sz w:val="16"/>
        <w:szCs w:val="16"/>
      </w:rPr>
      <w:sym w:font="Wingdings 2" w:char="F027"/>
    </w:r>
    <w:r w:rsidRPr="00942B0F">
      <w:rPr>
        <w:rFonts w:ascii="Yu Gothic" w:eastAsia="Yu Gothic" w:hAnsi="Yu Gothic"/>
        <w:b w:val="0"/>
        <w:bCs/>
        <w:sz w:val="16"/>
        <w:szCs w:val="16"/>
      </w:rPr>
      <w:t xml:space="preserve"> Tel. 0956136200- </w:t>
    </w:r>
    <w:r w:rsidRPr="00942B0F">
      <w:rPr>
        <w:rFonts w:ascii="Yu Gothic" w:eastAsia="Yu Gothic" w:hAnsi="Yu Gothic"/>
        <w:b w:val="0"/>
        <w:bCs/>
        <w:sz w:val="16"/>
        <w:szCs w:val="16"/>
        <w:lang w:val="en-US"/>
      </w:rPr>
      <w:sym w:font="Wingdings 2" w:char="F036"/>
    </w:r>
    <w:r w:rsidRPr="00942B0F">
      <w:rPr>
        <w:rFonts w:ascii="Yu Gothic" w:eastAsia="Yu Gothic" w:hAnsi="Yu Gothic"/>
        <w:b w:val="0"/>
        <w:bCs/>
        <w:sz w:val="16"/>
        <w:szCs w:val="16"/>
      </w:rPr>
      <w:t xml:space="preserve">Fax: 0933060466 </w:t>
    </w:r>
  </w:p>
  <w:p w:rsidR="00927E45" w:rsidRPr="00942B0F" w:rsidRDefault="00927E45" w:rsidP="00356C8A">
    <w:pPr>
      <w:pStyle w:val="Titolo"/>
      <w:rPr>
        <w:rFonts w:ascii="Yu Gothic" w:eastAsia="Yu Gothic" w:hAnsi="Yu Gothic"/>
        <w:bCs/>
        <w:sz w:val="18"/>
        <w:szCs w:val="18"/>
      </w:rPr>
    </w:pPr>
    <w:r w:rsidRPr="00942B0F">
      <w:rPr>
        <w:rFonts w:ascii="Yu Gothic" w:eastAsia="Yu Gothic" w:hAnsi="Yu Gothic"/>
        <w:bCs/>
        <w:sz w:val="16"/>
        <w:szCs w:val="16"/>
      </w:rPr>
      <w:t xml:space="preserve">Sede Associata I.T. sett. Economico plesso “Grammichele” – Via Luigi Einaudi, 5 – 95042 Grammichele (CT) </w:t>
    </w:r>
    <w:r w:rsidRPr="00942B0F">
      <w:rPr>
        <w:rFonts w:ascii="Yu Gothic" w:eastAsia="Yu Gothic" w:hAnsi="Yu Gothic"/>
        <w:bCs/>
        <w:sz w:val="16"/>
        <w:szCs w:val="16"/>
      </w:rPr>
      <w:br/>
    </w:r>
    <w:r w:rsidRPr="00942B0F">
      <w:rPr>
        <w:rFonts w:ascii="Yu Gothic" w:eastAsia="Yu Gothic" w:hAnsi="Yu Gothic"/>
        <w:b w:val="0"/>
        <w:bCs/>
        <w:sz w:val="16"/>
        <w:szCs w:val="16"/>
      </w:rPr>
      <w:sym w:font="Wingdings 2" w:char="F027"/>
    </w:r>
    <w:r w:rsidRPr="00942B0F">
      <w:rPr>
        <w:rFonts w:ascii="Yu Gothic" w:eastAsia="Yu Gothic" w:hAnsi="Yu Gothic"/>
        <w:b w:val="0"/>
        <w:bCs/>
        <w:sz w:val="16"/>
        <w:szCs w:val="16"/>
      </w:rPr>
      <w:t xml:space="preserve"> Tel. 0933946160</w:t>
    </w:r>
  </w:p>
  <w:p w:rsidR="00927E45" w:rsidRPr="002A4B3F" w:rsidRDefault="00927E45" w:rsidP="0023331E">
    <w:pPr>
      <w:pStyle w:val="Pidipagina"/>
      <w:spacing w:after="0" w:line="240" w:lineRule="auto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D9A" w:rsidRDefault="009E5D9A" w:rsidP="00EC7699">
      <w:pPr>
        <w:spacing w:after="0" w:line="240" w:lineRule="auto"/>
      </w:pPr>
      <w:r>
        <w:separator/>
      </w:r>
    </w:p>
  </w:footnote>
  <w:footnote w:type="continuationSeparator" w:id="1">
    <w:p w:rsidR="009E5D9A" w:rsidRDefault="009E5D9A" w:rsidP="00EC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61" w:rsidRDefault="003F3661" w:rsidP="003F3661">
    <w:pPr>
      <w:pStyle w:val="Titolo"/>
      <w:rPr>
        <w:rFonts w:ascii="Albertus Extra Bold" w:hAnsi="Albertus Extra Bold"/>
        <w:noProof/>
      </w:rPr>
    </w:pPr>
  </w:p>
  <w:p w:rsidR="00927E45" w:rsidRDefault="005729EE" w:rsidP="005729EE">
    <w:pPr>
      <w:shd w:val="clear" w:color="auto" w:fill="FFFFFF"/>
      <w:tabs>
        <w:tab w:val="left" w:pos="8790"/>
      </w:tabs>
      <w:spacing w:after="0" w:line="240" w:lineRule="auto"/>
      <w:rPr>
        <w:rFonts w:ascii="Gill Sans" w:eastAsia="Times New Roman" w:hAnsi="Gill Sans" w:cs="Gill Sans"/>
        <w:bCs/>
        <w:sz w:val="28"/>
        <w:szCs w:val="28"/>
        <w:lang w:eastAsia="it-IT"/>
      </w:rPr>
    </w:pPr>
    <w:r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>
          <wp:extent cx="6410325" cy="1028700"/>
          <wp:effectExtent l="19050" t="0" r="9525" b="0"/>
          <wp:docPr id="1" name="Immagine 1" descr="E:\Documenti\10_08_2015\Piano_integrato_liceo_scientifico_2013_2014\Kit pubblicità\L93M41NB\Kit per le scuole\Logoi PON FSE- FESR\Logoi_Pon_jpeg\Jpeg_alta\Pon_Logo_FSE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ocumenti\10_08_2015\Piano_integrato_liceo_scientifico_2013_2014\Kit pubblicità\L93M41NB\Kit per le scuole\Logoi PON FSE- FESR\Logoi_Pon_jpeg\Jpeg_alta\Pon_Logo_FSE_MIUR_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0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729EE" w:rsidRDefault="005729EE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</w:p>
  <w:p w:rsidR="005729EE" w:rsidRPr="00173050" w:rsidRDefault="00CD678B" w:rsidP="00CD678B">
    <w:pPr>
      <w:shd w:val="clear" w:color="auto" w:fill="FFFFFF"/>
      <w:tabs>
        <w:tab w:val="left" w:pos="8790"/>
      </w:tabs>
      <w:spacing w:after="0" w:line="240" w:lineRule="auto"/>
      <w:jc w:val="center"/>
      <w:rPr>
        <w:rFonts w:ascii="Gill Sans" w:eastAsia="Times New Roman" w:hAnsi="Gill Sans" w:cs="Gill Sans"/>
        <w:bCs/>
        <w:sz w:val="28"/>
        <w:szCs w:val="28"/>
        <w:lang w:eastAsia="it-IT"/>
      </w:rPr>
    </w:pPr>
    <w:r w:rsidRPr="00CD678B">
      <w:rPr>
        <w:rFonts w:ascii="Gill Sans" w:eastAsia="Times New Roman" w:hAnsi="Gill Sans" w:cs="Gill Sans"/>
        <w:bCs/>
        <w:noProof/>
        <w:sz w:val="28"/>
        <w:szCs w:val="28"/>
        <w:lang w:eastAsia="it-IT"/>
      </w:rPr>
      <w:drawing>
        <wp:inline distT="0" distB="0" distL="0" distR="0">
          <wp:extent cx="2519208" cy="647700"/>
          <wp:effectExtent l="19050" t="0" r="0" b="0"/>
          <wp:docPr id="3" name="Immagine 1" descr="C:\Users\Caloggero\Desktop\Senza tito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loggero\Desktop\Senza titolo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580" cy="6573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4AD1D4B"/>
    <w:multiLevelType w:val="hybridMultilevel"/>
    <w:tmpl w:val="6458EA3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E35DA"/>
    <w:multiLevelType w:val="hybridMultilevel"/>
    <w:tmpl w:val="645A45C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02592"/>
    <w:multiLevelType w:val="hybridMultilevel"/>
    <w:tmpl w:val="E40073E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3F72B3"/>
    <w:multiLevelType w:val="hybridMultilevel"/>
    <w:tmpl w:val="6F4E9B1C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C43B7"/>
    <w:multiLevelType w:val="hybridMultilevel"/>
    <w:tmpl w:val="17F43C82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92CC8"/>
    <w:multiLevelType w:val="hybridMultilevel"/>
    <w:tmpl w:val="4170BC1A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4691A"/>
    <w:multiLevelType w:val="hybridMultilevel"/>
    <w:tmpl w:val="C0D66A04"/>
    <w:lvl w:ilvl="0" w:tplc="B970828A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8"/>
  </w:num>
  <w:num w:numId="11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it-IT" w:vendorID="64" w:dllVersion="131078" w:nlCheck="1" w:checkStyle="0"/>
  <w:defaultTabStop w:val="708"/>
  <w:hyphenationZone w:val="283"/>
  <w:characterSpacingControl w:val="doNotCompress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/>
  <w:rsids>
    <w:rsidRoot w:val="00EC7699"/>
    <w:rsid w:val="0001450B"/>
    <w:rsid w:val="0001468F"/>
    <w:rsid w:val="00016850"/>
    <w:rsid w:val="00016BFB"/>
    <w:rsid w:val="000259E0"/>
    <w:rsid w:val="00037476"/>
    <w:rsid w:val="00044E66"/>
    <w:rsid w:val="000479A2"/>
    <w:rsid w:val="0005139F"/>
    <w:rsid w:val="000533B4"/>
    <w:rsid w:val="00057CAE"/>
    <w:rsid w:val="00063E91"/>
    <w:rsid w:val="000700FD"/>
    <w:rsid w:val="00070F5D"/>
    <w:rsid w:val="0008430B"/>
    <w:rsid w:val="000946E5"/>
    <w:rsid w:val="00096B9B"/>
    <w:rsid w:val="000A15F0"/>
    <w:rsid w:val="000A1C1E"/>
    <w:rsid w:val="000B12D1"/>
    <w:rsid w:val="000B58F6"/>
    <w:rsid w:val="000B727E"/>
    <w:rsid w:val="000B79CB"/>
    <w:rsid w:val="000C4A5F"/>
    <w:rsid w:val="000D01BD"/>
    <w:rsid w:val="000D1634"/>
    <w:rsid w:val="000D2788"/>
    <w:rsid w:val="000D7550"/>
    <w:rsid w:val="000E45EA"/>
    <w:rsid w:val="000F05F3"/>
    <w:rsid w:val="000F169B"/>
    <w:rsid w:val="000F4336"/>
    <w:rsid w:val="000F7B67"/>
    <w:rsid w:val="001006A2"/>
    <w:rsid w:val="001023FE"/>
    <w:rsid w:val="00114246"/>
    <w:rsid w:val="001228E1"/>
    <w:rsid w:val="00143415"/>
    <w:rsid w:val="001434B8"/>
    <w:rsid w:val="00152DDB"/>
    <w:rsid w:val="00153008"/>
    <w:rsid w:val="001551D6"/>
    <w:rsid w:val="001611F6"/>
    <w:rsid w:val="001616D1"/>
    <w:rsid w:val="00166750"/>
    <w:rsid w:val="001667EB"/>
    <w:rsid w:val="00173050"/>
    <w:rsid w:val="00186B63"/>
    <w:rsid w:val="001A2D84"/>
    <w:rsid w:val="001A74E1"/>
    <w:rsid w:val="001B3082"/>
    <w:rsid w:val="001B431E"/>
    <w:rsid w:val="001B6C83"/>
    <w:rsid w:val="001B7AB9"/>
    <w:rsid w:val="001C2139"/>
    <w:rsid w:val="001D2BC8"/>
    <w:rsid w:val="001D712B"/>
    <w:rsid w:val="001E6780"/>
    <w:rsid w:val="001F02BC"/>
    <w:rsid w:val="001F1078"/>
    <w:rsid w:val="001F178A"/>
    <w:rsid w:val="00200B93"/>
    <w:rsid w:val="00204727"/>
    <w:rsid w:val="00216768"/>
    <w:rsid w:val="00216AA0"/>
    <w:rsid w:val="00222397"/>
    <w:rsid w:val="002229AC"/>
    <w:rsid w:val="002235DE"/>
    <w:rsid w:val="00224FC9"/>
    <w:rsid w:val="00231B22"/>
    <w:rsid w:val="0023331E"/>
    <w:rsid w:val="00233B15"/>
    <w:rsid w:val="00233C96"/>
    <w:rsid w:val="00233E61"/>
    <w:rsid w:val="00240887"/>
    <w:rsid w:val="00241CF9"/>
    <w:rsid w:val="0024363A"/>
    <w:rsid w:val="002473FA"/>
    <w:rsid w:val="002513F0"/>
    <w:rsid w:val="002539FC"/>
    <w:rsid w:val="00257D42"/>
    <w:rsid w:val="00273719"/>
    <w:rsid w:val="002757D0"/>
    <w:rsid w:val="00275C4F"/>
    <w:rsid w:val="00277CF5"/>
    <w:rsid w:val="0028308F"/>
    <w:rsid w:val="002957D5"/>
    <w:rsid w:val="002A3401"/>
    <w:rsid w:val="002B10EA"/>
    <w:rsid w:val="002C6CA3"/>
    <w:rsid w:val="002E0FB6"/>
    <w:rsid w:val="002E575D"/>
    <w:rsid w:val="002F2208"/>
    <w:rsid w:val="002F7F88"/>
    <w:rsid w:val="00307981"/>
    <w:rsid w:val="00314C13"/>
    <w:rsid w:val="003216E2"/>
    <w:rsid w:val="00332896"/>
    <w:rsid w:val="00356C8A"/>
    <w:rsid w:val="0037373F"/>
    <w:rsid w:val="0038012C"/>
    <w:rsid w:val="00380924"/>
    <w:rsid w:val="00392DF4"/>
    <w:rsid w:val="00395F6A"/>
    <w:rsid w:val="003A5F78"/>
    <w:rsid w:val="003A6EBB"/>
    <w:rsid w:val="003B23F3"/>
    <w:rsid w:val="003B4171"/>
    <w:rsid w:val="003B49E4"/>
    <w:rsid w:val="003B7671"/>
    <w:rsid w:val="003C6DA0"/>
    <w:rsid w:val="003D3EE3"/>
    <w:rsid w:val="003E36A9"/>
    <w:rsid w:val="003E78A1"/>
    <w:rsid w:val="003F2573"/>
    <w:rsid w:val="003F344F"/>
    <w:rsid w:val="003F3661"/>
    <w:rsid w:val="003F3F92"/>
    <w:rsid w:val="00402F70"/>
    <w:rsid w:val="0042256E"/>
    <w:rsid w:val="0042629B"/>
    <w:rsid w:val="004309E8"/>
    <w:rsid w:val="0044088C"/>
    <w:rsid w:val="0045523D"/>
    <w:rsid w:val="0046116C"/>
    <w:rsid w:val="00481A18"/>
    <w:rsid w:val="00487B62"/>
    <w:rsid w:val="004904E7"/>
    <w:rsid w:val="004968EA"/>
    <w:rsid w:val="004C290E"/>
    <w:rsid w:val="004E0605"/>
    <w:rsid w:val="004E12F4"/>
    <w:rsid w:val="004E26CB"/>
    <w:rsid w:val="004E2835"/>
    <w:rsid w:val="004E3B2E"/>
    <w:rsid w:val="004F269E"/>
    <w:rsid w:val="004F2A05"/>
    <w:rsid w:val="004F304E"/>
    <w:rsid w:val="004F3AA5"/>
    <w:rsid w:val="00501FB1"/>
    <w:rsid w:val="005023B3"/>
    <w:rsid w:val="00503DFF"/>
    <w:rsid w:val="00507E90"/>
    <w:rsid w:val="0051352C"/>
    <w:rsid w:val="0051560C"/>
    <w:rsid w:val="005267D2"/>
    <w:rsid w:val="005313EC"/>
    <w:rsid w:val="00534797"/>
    <w:rsid w:val="0053536D"/>
    <w:rsid w:val="00543DDE"/>
    <w:rsid w:val="00545B64"/>
    <w:rsid w:val="00556B4B"/>
    <w:rsid w:val="00566172"/>
    <w:rsid w:val="005729EE"/>
    <w:rsid w:val="00575B8B"/>
    <w:rsid w:val="00575CAE"/>
    <w:rsid w:val="00583B77"/>
    <w:rsid w:val="00593D18"/>
    <w:rsid w:val="005A271B"/>
    <w:rsid w:val="005A488B"/>
    <w:rsid w:val="005A4CD9"/>
    <w:rsid w:val="005C35C9"/>
    <w:rsid w:val="005C360B"/>
    <w:rsid w:val="005C3AAC"/>
    <w:rsid w:val="005C40A1"/>
    <w:rsid w:val="005C5839"/>
    <w:rsid w:val="005D139B"/>
    <w:rsid w:val="005D284B"/>
    <w:rsid w:val="005D7585"/>
    <w:rsid w:val="005E7FAA"/>
    <w:rsid w:val="005F496E"/>
    <w:rsid w:val="005F4EC9"/>
    <w:rsid w:val="005F59E3"/>
    <w:rsid w:val="005F6F34"/>
    <w:rsid w:val="005F7065"/>
    <w:rsid w:val="00600CAC"/>
    <w:rsid w:val="00601065"/>
    <w:rsid w:val="00604D81"/>
    <w:rsid w:val="0062301B"/>
    <w:rsid w:val="006249CB"/>
    <w:rsid w:val="00630DDF"/>
    <w:rsid w:val="00635D92"/>
    <w:rsid w:val="006373FB"/>
    <w:rsid w:val="00641D7C"/>
    <w:rsid w:val="00647188"/>
    <w:rsid w:val="006545C7"/>
    <w:rsid w:val="00656DC4"/>
    <w:rsid w:val="006642A2"/>
    <w:rsid w:val="00667C70"/>
    <w:rsid w:val="006706E6"/>
    <w:rsid w:val="00671027"/>
    <w:rsid w:val="0067402F"/>
    <w:rsid w:val="00676D81"/>
    <w:rsid w:val="006823DC"/>
    <w:rsid w:val="00684364"/>
    <w:rsid w:val="006859B3"/>
    <w:rsid w:val="0069185E"/>
    <w:rsid w:val="00692527"/>
    <w:rsid w:val="00694EF9"/>
    <w:rsid w:val="00695153"/>
    <w:rsid w:val="00697CD1"/>
    <w:rsid w:val="00697DB7"/>
    <w:rsid w:val="006A5497"/>
    <w:rsid w:val="006A7004"/>
    <w:rsid w:val="006B12A9"/>
    <w:rsid w:val="006B405A"/>
    <w:rsid w:val="006B4790"/>
    <w:rsid w:val="006C030F"/>
    <w:rsid w:val="006C2395"/>
    <w:rsid w:val="006C5F8A"/>
    <w:rsid w:val="006C6387"/>
    <w:rsid w:val="006D106D"/>
    <w:rsid w:val="006D3D71"/>
    <w:rsid w:val="006F2551"/>
    <w:rsid w:val="006F3A07"/>
    <w:rsid w:val="00702E30"/>
    <w:rsid w:val="007038CB"/>
    <w:rsid w:val="00704758"/>
    <w:rsid w:val="00720138"/>
    <w:rsid w:val="00726375"/>
    <w:rsid w:val="007318F0"/>
    <w:rsid w:val="007345FF"/>
    <w:rsid w:val="00734659"/>
    <w:rsid w:val="00735E01"/>
    <w:rsid w:val="007413B9"/>
    <w:rsid w:val="007523F6"/>
    <w:rsid w:val="00753E8B"/>
    <w:rsid w:val="00767524"/>
    <w:rsid w:val="0077746C"/>
    <w:rsid w:val="007A1DEA"/>
    <w:rsid w:val="007A5A1F"/>
    <w:rsid w:val="007B4923"/>
    <w:rsid w:val="007C0E05"/>
    <w:rsid w:val="007C2A22"/>
    <w:rsid w:val="007C2D1C"/>
    <w:rsid w:val="007C5978"/>
    <w:rsid w:val="007C6D54"/>
    <w:rsid w:val="007D3720"/>
    <w:rsid w:val="007E02F0"/>
    <w:rsid w:val="007E248D"/>
    <w:rsid w:val="007E263C"/>
    <w:rsid w:val="007E4C6E"/>
    <w:rsid w:val="007F459F"/>
    <w:rsid w:val="00815695"/>
    <w:rsid w:val="00830BFA"/>
    <w:rsid w:val="008379BC"/>
    <w:rsid w:val="00841C89"/>
    <w:rsid w:val="00855AF5"/>
    <w:rsid w:val="00855B69"/>
    <w:rsid w:val="00856508"/>
    <w:rsid w:val="00857474"/>
    <w:rsid w:val="00861C77"/>
    <w:rsid w:val="008717D1"/>
    <w:rsid w:val="00871C06"/>
    <w:rsid w:val="008760CD"/>
    <w:rsid w:val="00880740"/>
    <w:rsid w:val="008838F3"/>
    <w:rsid w:val="00885536"/>
    <w:rsid w:val="0088696C"/>
    <w:rsid w:val="008961EE"/>
    <w:rsid w:val="008A0BF7"/>
    <w:rsid w:val="008B06B2"/>
    <w:rsid w:val="008B6318"/>
    <w:rsid w:val="008B6DF3"/>
    <w:rsid w:val="008B71A5"/>
    <w:rsid w:val="008C097B"/>
    <w:rsid w:val="008C2B16"/>
    <w:rsid w:val="008C4EAA"/>
    <w:rsid w:val="008D5BA0"/>
    <w:rsid w:val="008E3DD9"/>
    <w:rsid w:val="008E6A75"/>
    <w:rsid w:val="008F0749"/>
    <w:rsid w:val="008F41CF"/>
    <w:rsid w:val="0090108D"/>
    <w:rsid w:val="00913BA6"/>
    <w:rsid w:val="00916004"/>
    <w:rsid w:val="0092000A"/>
    <w:rsid w:val="00920BAA"/>
    <w:rsid w:val="0092686D"/>
    <w:rsid w:val="009270B5"/>
    <w:rsid w:val="00927806"/>
    <w:rsid w:val="00927E45"/>
    <w:rsid w:val="009348C5"/>
    <w:rsid w:val="00942B0F"/>
    <w:rsid w:val="00942E59"/>
    <w:rsid w:val="009474C7"/>
    <w:rsid w:val="009519E9"/>
    <w:rsid w:val="00953E98"/>
    <w:rsid w:val="0095412C"/>
    <w:rsid w:val="00963A66"/>
    <w:rsid w:val="009666C8"/>
    <w:rsid w:val="0099397C"/>
    <w:rsid w:val="00993E17"/>
    <w:rsid w:val="00997284"/>
    <w:rsid w:val="009A0C1E"/>
    <w:rsid w:val="009A1C90"/>
    <w:rsid w:val="009A2B48"/>
    <w:rsid w:val="009A4A70"/>
    <w:rsid w:val="009B4B44"/>
    <w:rsid w:val="009B5CEF"/>
    <w:rsid w:val="009B6500"/>
    <w:rsid w:val="009C3CDA"/>
    <w:rsid w:val="009C4DFC"/>
    <w:rsid w:val="009C5EAB"/>
    <w:rsid w:val="009C65BA"/>
    <w:rsid w:val="009E2201"/>
    <w:rsid w:val="009E5D9A"/>
    <w:rsid w:val="00A0256A"/>
    <w:rsid w:val="00A02F6F"/>
    <w:rsid w:val="00A0353D"/>
    <w:rsid w:val="00A1326A"/>
    <w:rsid w:val="00A22BE4"/>
    <w:rsid w:val="00A24202"/>
    <w:rsid w:val="00A2610C"/>
    <w:rsid w:val="00A26815"/>
    <w:rsid w:val="00A27DD6"/>
    <w:rsid w:val="00A30B7B"/>
    <w:rsid w:val="00A34448"/>
    <w:rsid w:val="00A34A50"/>
    <w:rsid w:val="00A36788"/>
    <w:rsid w:val="00A42D06"/>
    <w:rsid w:val="00A44EE9"/>
    <w:rsid w:val="00A5275F"/>
    <w:rsid w:val="00A5750D"/>
    <w:rsid w:val="00A62FD5"/>
    <w:rsid w:val="00A669AD"/>
    <w:rsid w:val="00A71156"/>
    <w:rsid w:val="00A922AE"/>
    <w:rsid w:val="00A95560"/>
    <w:rsid w:val="00A968C3"/>
    <w:rsid w:val="00AA6686"/>
    <w:rsid w:val="00AB1C16"/>
    <w:rsid w:val="00AB658B"/>
    <w:rsid w:val="00AB7700"/>
    <w:rsid w:val="00AC13E8"/>
    <w:rsid w:val="00AC31CA"/>
    <w:rsid w:val="00AC4365"/>
    <w:rsid w:val="00AD1350"/>
    <w:rsid w:val="00AD25C7"/>
    <w:rsid w:val="00AE6CBC"/>
    <w:rsid w:val="00AF1706"/>
    <w:rsid w:val="00AF49A6"/>
    <w:rsid w:val="00AF61A9"/>
    <w:rsid w:val="00B01EC7"/>
    <w:rsid w:val="00B10308"/>
    <w:rsid w:val="00B1722A"/>
    <w:rsid w:val="00B174F7"/>
    <w:rsid w:val="00B23787"/>
    <w:rsid w:val="00B3706F"/>
    <w:rsid w:val="00B37E60"/>
    <w:rsid w:val="00B41D76"/>
    <w:rsid w:val="00B43DA6"/>
    <w:rsid w:val="00B44871"/>
    <w:rsid w:val="00B5337F"/>
    <w:rsid w:val="00B57224"/>
    <w:rsid w:val="00B60313"/>
    <w:rsid w:val="00B7009E"/>
    <w:rsid w:val="00B719FB"/>
    <w:rsid w:val="00B72802"/>
    <w:rsid w:val="00B72A47"/>
    <w:rsid w:val="00B7475B"/>
    <w:rsid w:val="00B8023B"/>
    <w:rsid w:val="00B8193F"/>
    <w:rsid w:val="00B90083"/>
    <w:rsid w:val="00B90E94"/>
    <w:rsid w:val="00B93A45"/>
    <w:rsid w:val="00B9433B"/>
    <w:rsid w:val="00B95463"/>
    <w:rsid w:val="00BA4EFB"/>
    <w:rsid w:val="00BC24A3"/>
    <w:rsid w:val="00BD0E50"/>
    <w:rsid w:val="00BD109B"/>
    <w:rsid w:val="00BD6477"/>
    <w:rsid w:val="00BD7A9A"/>
    <w:rsid w:val="00BE3FF3"/>
    <w:rsid w:val="00C171B0"/>
    <w:rsid w:val="00C20724"/>
    <w:rsid w:val="00C24989"/>
    <w:rsid w:val="00C253A7"/>
    <w:rsid w:val="00C266F5"/>
    <w:rsid w:val="00C2773C"/>
    <w:rsid w:val="00C324AC"/>
    <w:rsid w:val="00C33A65"/>
    <w:rsid w:val="00C4003C"/>
    <w:rsid w:val="00C41B59"/>
    <w:rsid w:val="00C45B15"/>
    <w:rsid w:val="00C45F3B"/>
    <w:rsid w:val="00C5145C"/>
    <w:rsid w:val="00C601CD"/>
    <w:rsid w:val="00C6135D"/>
    <w:rsid w:val="00C6225F"/>
    <w:rsid w:val="00C6433D"/>
    <w:rsid w:val="00C75802"/>
    <w:rsid w:val="00C75C05"/>
    <w:rsid w:val="00C8467E"/>
    <w:rsid w:val="00C96252"/>
    <w:rsid w:val="00C97214"/>
    <w:rsid w:val="00C97C31"/>
    <w:rsid w:val="00CA3448"/>
    <w:rsid w:val="00CA3E5D"/>
    <w:rsid w:val="00CA5E24"/>
    <w:rsid w:val="00CA7BF2"/>
    <w:rsid w:val="00CB6B61"/>
    <w:rsid w:val="00CB6D00"/>
    <w:rsid w:val="00CC5683"/>
    <w:rsid w:val="00CC5B99"/>
    <w:rsid w:val="00CD2A41"/>
    <w:rsid w:val="00CD57E2"/>
    <w:rsid w:val="00CD678B"/>
    <w:rsid w:val="00CE77D6"/>
    <w:rsid w:val="00D02F84"/>
    <w:rsid w:val="00D051B3"/>
    <w:rsid w:val="00D06F49"/>
    <w:rsid w:val="00D10BD1"/>
    <w:rsid w:val="00D11568"/>
    <w:rsid w:val="00D135FD"/>
    <w:rsid w:val="00D1567E"/>
    <w:rsid w:val="00D21424"/>
    <w:rsid w:val="00D2190D"/>
    <w:rsid w:val="00D25A3E"/>
    <w:rsid w:val="00D26677"/>
    <w:rsid w:val="00D26C7B"/>
    <w:rsid w:val="00D34075"/>
    <w:rsid w:val="00D36CD2"/>
    <w:rsid w:val="00D43A29"/>
    <w:rsid w:val="00D451A7"/>
    <w:rsid w:val="00D537DC"/>
    <w:rsid w:val="00D549C6"/>
    <w:rsid w:val="00D71340"/>
    <w:rsid w:val="00D837A2"/>
    <w:rsid w:val="00D857D1"/>
    <w:rsid w:val="00D90371"/>
    <w:rsid w:val="00D90A95"/>
    <w:rsid w:val="00D94ED0"/>
    <w:rsid w:val="00D95A62"/>
    <w:rsid w:val="00DA5061"/>
    <w:rsid w:val="00DA6BE3"/>
    <w:rsid w:val="00DA710F"/>
    <w:rsid w:val="00DB3B7B"/>
    <w:rsid w:val="00DB640E"/>
    <w:rsid w:val="00DC0282"/>
    <w:rsid w:val="00DC1F8A"/>
    <w:rsid w:val="00DC3E14"/>
    <w:rsid w:val="00DC6CC6"/>
    <w:rsid w:val="00DC70E4"/>
    <w:rsid w:val="00DE13DD"/>
    <w:rsid w:val="00DE3430"/>
    <w:rsid w:val="00DE34DE"/>
    <w:rsid w:val="00DE6774"/>
    <w:rsid w:val="00DF660F"/>
    <w:rsid w:val="00DF7318"/>
    <w:rsid w:val="00E20DB8"/>
    <w:rsid w:val="00E225A8"/>
    <w:rsid w:val="00E248B4"/>
    <w:rsid w:val="00E25F5D"/>
    <w:rsid w:val="00E309FC"/>
    <w:rsid w:val="00E3185A"/>
    <w:rsid w:val="00E32208"/>
    <w:rsid w:val="00E32575"/>
    <w:rsid w:val="00E33182"/>
    <w:rsid w:val="00E33CC9"/>
    <w:rsid w:val="00E375E5"/>
    <w:rsid w:val="00E45822"/>
    <w:rsid w:val="00E56561"/>
    <w:rsid w:val="00E62B84"/>
    <w:rsid w:val="00E717CA"/>
    <w:rsid w:val="00E721DF"/>
    <w:rsid w:val="00E7330B"/>
    <w:rsid w:val="00E750D9"/>
    <w:rsid w:val="00E773A5"/>
    <w:rsid w:val="00E8069A"/>
    <w:rsid w:val="00E839FD"/>
    <w:rsid w:val="00E86BCE"/>
    <w:rsid w:val="00E90922"/>
    <w:rsid w:val="00E94300"/>
    <w:rsid w:val="00E945E2"/>
    <w:rsid w:val="00EA0E11"/>
    <w:rsid w:val="00EB1A31"/>
    <w:rsid w:val="00EB1BBC"/>
    <w:rsid w:val="00EB1CCC"/>
    <w:rsid w:val="00EB3668"/>
    <w:rsid w:val="00EB6F64"/>
    <w:rsid w:val="00EC7699"/>
    <w:rsid w:val="00ED7052"/>
    <w:rsid w:val="00EE0DBA"/>
    <w:rsid w:val="00EE319D"/>
    <w:rsid w:val="00EF0AA5"/>
    <w:rsid w:val="00EF2F96"/>
    <w:rsid w:val="00EF5B18"/>
    <w:rsid w:val="00F02BE9"/>
    <w:rsid w:val="00F129C9"/>
    <w:rsid w:val="00F15A08"/>
    <w:rsid w:val="00F17101"/>
    <w:rsid w:val="00F235EB"/>
    <w:rsid w:val="00F41E6B"/>
    <w:rsid w:val="00F439F1"/>
    <w:rsid w:val="00F519FC"/>
    <w:rsid w:val="00F54590"/>
    <w:rsid w:val="00F601DB"/>
    <w:rsid w:val="00F62A4B"/>
    <w:rsid w:val="00F643D2"/>
    <w:rsid w:val="00F711D6"/>
    <w:rsid w:val="00F82983"/>
    <w:rsid w:val="00F90C76"/>
    <w:rsid w:val="00F90E84"/>
    <w:rsid w:val="00F94DA4"/>
    <w:rsid w:val="00F9734B"/>
    <w:rsid w:val="00F97E10"/>
    <w:rsid w:val="00FB1EDF"/>
    <w:rsid w:val="00FB2A0F"/>
    <w:rsid w:val="00FC1EAB"/>
    <w:rsid w:val="00FC7AF3"/>
    <w:rsid w:val="00FD13BF"/>
    <w:rsid w:val="00FD3E3D"/>
    <w:rsid w:val="00FD49BB"/>
    <w:rsid w:val="00FD5274"/>
    <w:rsid w:val="00FE2818"/>
    <w:rsid w:val="00FE2A63"/>
    <w:rsid w:val="00FE43EE"/>
    <w:rsid w:val="00FF033A"/>
    <w:rsid w:val="00FF3462"/>
    <w:rsid w:val="00FF5F87"/>
    <w:rsid w:val="00FF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C7699"/>
    <w:rPr>
      <w:rFonts w:ascii="Calibri" w:eastAsia="Calibri" w:hAnsi="Calibri" w:cs="Times New Roman"/>
    </w:rPr>
  </w:style>
  <w:style w:type="paragraph" w:styleId="Titolo1">
    <w:name w:val="heading 1"/>
    <w:basedOn w:val="Normale"/>
    <w:next w:val="Corpodeltesto"/>
    <w:link w:val="Titolo1Carattere"/>
    <w:qFormat/>
    <w:rsid w:val="00CD678B"/>
    <w:pPr>
      <w:keepNext/>
      <w:tabs>
        <w:tab w:val="left" w:pos="720"/>
      </w:tabs>
      <w:suppressAutoHyphens/>
      <w:spacing w:before="240" w:after="60" w:line="240" w:lineRule="auto"/>
      <w:ind w:left="720" w:hanging="720"/>
      <w:outlineLvl w:val="0"/>
    </w:pPr>
    <w:rPr>
      <w:rFonts w:ascii="Times New Roman" w:eastAsia="Times New Roman" w:hAnsi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EC7699"/>
    <w:pPr>
      <w:spacing w:after="0" w:line="240" w:lineRule="auto"/>
      <w:jc w:val="center"/>
    </w:pPr>
    <w:rPr>
      <w:rFonts w:ascii="Book Antiqua" w:eastAsia="Times New Roman" w:hAnsi="Book Antiqua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EC7699"/>
    <w:rPr>
      <w:rFonts w:ascii="Book Antiqua" w:eastAsia="Times New Roman" w:hAnsi="Book Antiqua" w:cs="Times New Roman"/>
      <w:b/>
      <w:sz w:val="28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C76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7699"/>
    <w:rPr>
      <w:rFonts w:ascii="Calibri" w:eastAsia="Calibri" w:hAnsi="Calibri" w:cs="Times New Roman"/>
    </w:rPr>
  </w:style>
  <w:style w:type="character" w:styleId="Collegamentoipertestuale">
    <w:name w:val="Hyperlink"/>
    <w:uiPriority w:val="99"/>
    <w:unhideWhenUsed/>
    <w:rsid w:val="00EC7699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EC7699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EC7699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EC7699"/>
    <w:pPr>
      <w:ind w:left="720"/>
    </w:pPr>
    <w:rPr>
      <w:rFonts w:eastAsia="Times New Roman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EC76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7699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7699"/>
    <w:rPr>
      <w:rFonts w:ascii="Tahoma" w:eastAsia="Calibri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726375"/>
    <w:rPr>
      <w:b/>
      <w:bCs/>
    </w:rPr>
  </w:style>
  <w:style w:type="character" w:customStyle="1" w:styleId="apple-converted-space">
    <w:name w:val="apple-converted-space"/>
    <w:basedOn w:val="Carpredefinitoparagrafo"/>
    <w:rsid w:val="00726375"/>
  </w:style>
  <w:style w:type="paragraph" w:styleId="Paragrafoelenco">
    <w:name w:val="List Paragraph"/>
    <w:basedOn w:val="Normale"/>
    <w:uiPriority w:val="34"/>
    <w:qFormat/>
    <w:rsid w:val="006373FB"/>
    <w:pPr>
      <w:ind w:left="720"/>
      <w:contextualSpacing/>
    </w:pPr>
  </w:style>
  <w:style w:type="paragraph" w:styleId="NormaleWeb">
    <w:name w:val="Normal (Web)"/>
    <w:basedOn w:val="Normale"/>
    <w:unhideWhenUsed/>
    <w:rsid w:val="002E57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A261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D678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NormaleWeb1">
    <w:name w:val="Normale (Web)1"/>
    <w:basedOn w:val="Normale"/>
    <w:rsid w:val="00CD678B"/>
    <w:pPr>
      <w:suppressAutoHyphens/>
      <w:spacing w:before="28" w:after="119" w:line="240" w:lineRule="auto"/>
    </w:pPr>
    <w:rPr>
      <w:rFonts w:ascii="Times New Roman" w:eastAsia="Times New Roman" w:hAnsi="Times New Roman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terraligure.it/blog/bandiera_italiana.gi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FDE4E-33EB-4E0F-AD57-FC303924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 Nuovo</dc:creator>
  <cp:lastModifiedBy>Calogero Messina</cp:lastModifiedBy>
  <cp:revision>11</cp:revision>
  <cp:lastPrinted>2017-01-20T11:55:00Z</cp:lastPrinted>
  <dcterms:created xsi:type="dcterms:W3CDTF">2017-11-11T16:47:00Z</dcterms:created>
  <dcterms:modified xsi:type="dcterms:W3CDTF">2018-02-02T16:32:00Z</dcterms:modified>
</cp:coreProperties>
</file>